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EC9836E" w14:textId="56790CFD" w:rsidR="00065FF5" w:rsidRPr="00A61A03" w:rsidRDefault="00065FF5" w:rsidP="00A61A03">
      <w:pPr>
        <w:pStyle w:val="4"/>
        <w:keepLines/>
        <w:spacing w:line="276" w:lineRule="auto"/>
        <w:contextualSpacing/>
        <w:jc w:val="right"/>
        <w:rPr>
          <w:rFonts w:eastAsiaTheme="majorEastAsia"/>
          <w:bCs/>
          <w:iCs/>
          <w:shadow w:val="0"/>
          <w:sz w:val="24"/>
          <w:szCs w:val="24"/>
          <w:u w:val="none"/>
          <w:lang w:eastAsia="en-US"/>
        </w:rPr>
      </w:pPr>
      <w:r w:rsidRPr="00A61A03">
        <w:rPr>
          <w:rFonts w:eastAsiaTheme="majorEastAsia"/>
          <w:bCs/>
          <w:iCs/>
          <w:shadow w:val="0"/>
          <w:sz w:val="24"/>
          <w:szCs w:val="24"/>
          <w:u w:val="none"/>
          <w:lang w:eastAsia="en-US"/>
        </w:rPr>
        <w:t>Приложение №1</w:t>
      </w:r>
      <w:r w:rsidR="00381397">
        <w:rPr>
          <w:rFonts w:eastAsiaTheme="majorEastAsia"/>
          <w:bCs/>
          <w:iCs/>
          <w:shadow w:val="0"/>
          <w:sz w:val="24"/>
          <w:szCs w:val="24"/>
          <w:u w:val="none"/>
          <w:lang w:eastAsia="en-US"/>
        </w:rPr>
        <w:t>2</w:t>
      </w:r>
      <w:r w:rsidRPr="00A61A03">
        <w:rPr>
          <w:rFonts w:eastAsiaTheme="majorEastAsia"/>
          <w:bCs/>
          <w:iCs/>
          <w:shadow w:val="0"/>
          <w:sz w:val="24"/>
          <w:szCs w:val="24"/>
          <w:u w:val="none"/>
          <w:lang w:eastAsia="en-US"/>
        </w:rPr>
        <w:t xml:space="preserve"> к </w:t>
      </w:r>
      <w:r w:rsidR="00A61A03" w:rsidRPr="00A61A03">
        <w:rPr>
          <w:rFonts w:eastAsiaTheme="majorEastAsia"/>
          <w:bCs/>
          <w:iCs/>
          <w:shadow w:val="0"/>
          <w:sz w:val="24"/>
          <w:szCs w:val="24"/>
          <w:u w:val="none"/>
          <w:lang w:eastAsia="en-US"/>
        </w:rPr>
        <w:t>приказу</w:t>
      </w:r>
    </w:p>
    <w:p w14:paraId="03C3D99F" w14:textId="77777777" w:rsidR="00A61A03" w:rsidRPr="00A61A03" w:rsidRDefault="00EF61F1" w:rsidP="00A61A03">
      <w:pPr>
        <w:pStyle w:val="4"/>
        <w:keepLines/>
        <w:spacing w:line="276" w:lineRule="auto"/>
        <w:contextualSpacing/>
        <w:jc w:val="right"/>
        <w:rPr>
          <w:rFonts w:eastAsiaTheme="majorEastAsia"/>
          <w:bCs/>
          <w:iCs/>
          <w:shadow w:val="0"/>
          <w:sz w:val="24"/>
          <w:szCs w:val="24"/>
          <w:u w:val="none"/>
          <w:lang w:eastAsia="en-US"/>
        </w:rPr>
      </w:pPr>
      <w:r w:rsidRPr="00A61A03">
        <w:rPr>
          <w:rFonts w:eastAsiaTheme="majorEastAsia"/>
          <w:bCs/>
          <w:iCs/>
          <w:shadow w:val="0"/>
          <w:sz w:val="24"/>
          <w:szCs w:val="24"/>
          <w:u w:val="none"/>
          <w:lang w:eastAsia="en-US"/>
        </w:rPr>
        <w:t xml:space="preserve">Министерства </w:t>
      </w:r>
      <w:r w:rsidR="00065FF5" w:rsidRPr="00A61A03">
        <w:rPr>
          <w:rFonts w:eastAsiaTheme="majorEastAsia"/>
          <w:bCs/>
          <w:iCs/>
          <w:shadow w:val="0"/>
          <w:sz w:val="24"/>
          <w:szCs w:val="24"/>
          <w:u w:val="none"/>
          <w:lang w:eastAsia="en-US"/>
        </w:rPr>
        <w:t xml:space="preserve"> культуры </w:t>
      </w:r>
      <w:r w:rsidRPr="00A61A03">
        <w:rPr>
          <w:rFonts w:eastAsiaTheme="majorEastAsia"/>
          <w:bCs/>
          <w:iCs/>
          <w:shadow w:val="0"/>
          <w:sz w:val="24"/>
          <w:szCs w:val="24"/>
          <w:u w:val="none"/>
          <w:lang w:eastAsia="en-US"/>
        </w:rPr>
        <w:t>Владимирской области</w:t>
      </w:r>
    </w:p>
    <w:p w14:paraId="0B806741" w14:textId="77777777" w:rsidR="00A61A03" w:rsidRDefault="00A61A03" w:rsidP="00A61A03">
      <w:pPr>
        <w:pStyle w:val="4"/>
        <w:keepLines/>
        <w:spacing w:line="276" w:lineRule="auto"/>
        <w:contextualSpacing/>
        <w:jc w:val="right"/>
        <w:rPr>
          <w:rFonts w:eastAsiaTheme="majorEastAsia"/>
          <w:bCs/>
          <w:iCs/>
          <w:shadow w:val="0"/>
          <w:sz w:val="24"/>
          <w:szCs w:val="24"/>
          <w:u w:val="none"/>
          <w:lang w:eastAsia="en-US"/>
        </w:rPr>
      </w:pPr>
    </w:p>
    <w:p w14:paraId="5805EED2" w14:textId="77777777" w:rsidR="00065FF5" w:rsidRPr="00A61A03" w:rsidRDefault="00065FF5" w:rsidP="00A61A03">
      <w:pPr>
        <w:pStyle w:val="4"/>
        <w:keepLines/>
        <w:spacing w:line="276" w:lineRule="auto"/>
        <w:contextualSpacing/>
        <w:jc w:val="right"/>
        <w:rPr>
          <w:rFonts w:eastAsiaTheme="majorEastAsia"/>
          <w:bCs/>
          <w:iCs/>
          <w:shadow w:val="0"/>
          <w:sz w:val="24"/>
          <w:szCs w:val="24"/>
          <w:u w:val="none"/>
          <w:lang w:eastAsia="en-US"/>
        </w:rPr>
      </w:pPr>
      <w:r w:rsidRPr="00A61A03">
        <w:rPr>
          <w:rFonts w:eastAsiaTheme="majorEastAsia"/>
          <w:bCs/>
          <w:iCs/>
          <w:shadow w:val="0"/>
          <w:sz w:val="24"/>
          <w:szCs w:val="24"/>
          <w:u w:val="none"/>
          <w:lang w:eastAsia="en-US"/>
        </w:rPr>
        <w:t>от__________№ ___</w:t>
      </w:r>
    </w:p>
    <w:p w14:paraId="76A7CFB1" w14:textId="77777777" w:rsidR="00065FF5" w:rsidRDefault="00065FF5">
      <w:pPr>
        <w:pStyle w:val="Iauiue"/>
        <w:jc w:val="right"/>
      </w:pPr>
    </w:p>
    <w:p w14:paraId="1ED7BE9A" w14:textId="77777777" w:rsidR="00065FF5" w:rsidRDefault="00065FF5">
      <w:pPr>
        <w:pStyle w:val="1"/>
        <w:numPr>
          <w:ilvl w:val="0"/>
          <w:numId w:val="0"/>
        </w:numPr>
        <w:ind w:left="432" w:hanging="432"/>
      </w:pPr>
    </w:p>
    <w:p w14:paraId="55B7D2D1" w14:textId="77777777" w:rsidR="00A61A03" w:rsidRPr="00A61A03" w:rsidRDefault="00A61A03" w:rsidP="00A61A03"/>
    <w:p w14:paraId="081F7099" w14:textId="77777777" w:rsidR="00A61A03" w:rsidRPr="00A61A03" w:rsidRDefault="00A61A03" w:rsidP="00A61A03"/>
    <w:p w14:paraId="392F5ACD" w14:textId="77777777" w:rsidR="00065FF5" w:rsidRPr="00374EA3" w:rsidRDefault="00065FF5">
      <w:pPr>
        <w:pStyle w:val="1"/>
      </w:pPr>
      <w:r w:rsidRPr="00374EA3">
        <w:t>ПОЛОЖЕНИЕ</w:t>
      </w:r>
    </w:p>
    <w:p w14:paraId="68BB2D4E" w14:textId="77777777" w:rsidR="00065FF5" w:rsidRPr="00374EA3" w:rsidRDefault="00065FF5">
      <w:pPr>
        <w:pStyle w:val="a6"/>
      </w:pPr>
      <w:r w:rsidRPr="00374EA3">
        <w:t xml:space="preserve">об областном конкурсе исполнителей </w:t>
      </w:r>
    </w:p>
    <w:p w14:paraId="6FC60A6F" w14:textId="77777777" w:rsidR="00065FF5" w:rsidRPr="00374EA3" w:rsidRDefault="00065FF5">
      <w:pPr>
        <w:pStyle w:val="a6"/>
      </w:pPr>
      <w:r w:rsidRPr="00374EA3">
        <w:t xml:space="preserve">на струнно-смычковых инструментах </w:t>
      </w:r>
    </w:p>
    <w:p w14:paraId="1B8B4341" w14:textId="77777777" w:rsidR="00065FF5" w:rsidRPr="00374EA3" w:rsidRDefault="00065FF5">
      <w:pPr>
        <w:pStyle w:val="a6"/>
      </w:pPr>
      <w:r w:rsidRPr="00374EA3">
        <w:t>«Волшебный смычок» (ансамбли)</w:t>
      </w:r>
    </w:p>
    <w:p w14:paraId="489FE310" w14:textId="77777777" w:rsidR="00065FF5" w:rsidRPr="00374EA3" w:rsidRDefault="00065FF5">
      <w:pPr>
        <w:jc w:val="both"/>
        <w:rPr>
          <w:b/>
          <w:sz w:val="28"/>
        </w:rPr>
      </w:pPr>
    </w:p>
    <w:p w14:paraId="38D6BD79" w14:textId="77777777" w:rsidR="00065FF5" w:rsidRDefault="00065FF5">
      <w:pPr>
        <w:jc w:val="both"/>
        <w:rPr>
          <w:sz w:val="28"/>
        </w:rPr>
      </w:pPr>
    </w:p>
    <w:p w14:paraId="212F8A93" w14:textId="77777777" w:rsidR="00A61A03" w:rsidRDefault="00A61A03" w:rsidP="00A61A03">
      <w:pPr>
        <w:ind w:firstLine="720"/>
        <w:jc w:val="both"/>
        <w:rPr>
          <w:sz w:val="28"/>
        </w:rPr>
      </w:pPr>
      <w:r>
        <w:rPr>
          <w:sz w:val="28"/>
        </w:rPr>
        <w:t>1. ВВЕДЕНИЕ:</w:t>
      </w:r>
    </w:p>
    <w:p w14:paraId="37E3E50C" w14:textId="77777777" w:rsidR="00A61A03" w:rsidRDefault="00065FF5" w:rsidP="00A61A03">
      <w:pPr>
        <w:ind w:firstLine="720"/>
        <w:jc w:val="both"/>
      </w:pPr>
      <w:r>
        <w:rPr>
          <w:sz w:val="28"/>
        </w:rPr>
        <w:t xml:space="preserve">Областной конкурс исполнителей на струнно-смычковых инструментах «Волшебный смычок» (ансамбли) проводится на основании </w:t>
      </w:r>
      <w:r w:rsidR="00A61A03">
        <w:rPr>
          <w:sz w:val="28"/>
        </w:rPr>
        <w:t>приказа</w:t>
      </w:r>
      <w:r w:rsidR="00374EA3">
        <w:rPr>
          <w:sz w:val="28"/>
        </w:rPr>
        <w:t xml:space="preserve"> </w:t>
      </w:r>
      <w:r w:rsidR="00A61A03">
        <w:rPr>
          <w:sz w:val="28"/>
        </w:rPr>
        <w:t>Министерства</w:t>
      </w:r>
      <w:r>
        <w:rPr>
          <w:sz w:val="28"/>
        </w:rPr>
        <w:t xml:space="preserve"> культуры Владимирской области с периодичностью один раз в два года.</w:t>
      </w:r>
    </w:p>
    <w:p w14:paraId="3CD6C750" w14:textId="77777777" w:rsidR="00A61A03" w:rsidRDefault="00065FF5" w:rsidP="00A61A03">
      <w:pPr>
        <w:ind w:firstLine="720"/>
        <w:jc w:val="both"/>
      </w:pPr>
      <w:r>
        <w:rPr>
          <w:sz w:val="28"/>
        </w:rPr>
        <w:t xml:space="preserve">1.1. </w:t>
      </w:r>
      <w:r w:rsidRPr="00A61A03">
        <w:rPr>
          <w:sz w:val="28"/>
        </w:rPr>
        <w:t>Цели конкурса:</w:t>
      </w:r>
    </w:p>
    <w:p w14:paraId="16A92C9E" w14:textId="77777777" w:rsidR="00A61A03" w:rsidRDefault="00A61A03" w:rsidP="00A61A03">
      <w:pPr>
        <w:ind w:firstLine="720"/>
        <w:jc w:val="both"/>
      </w:pPr>
      <w:r>
        <w:rPr>
          <w:sz w:val="28"/>
        </w:rPr>
        <w:t xml:space="preserve">- </w:t>
      </w:r>
      <w:r w:rsidR="00065FF5" w:rsidRPr="00A61A03">
        <w:rPr>
          <w:sz w:val="28"/>
        </w:rPr>
        <w:t>выявление и поддержка талантливых музыкантов;</w:t>
      </w:r>
    </w:p>
    <w:p w14:paraId="73217A18" w14:textId="77777777" w:rsidR="00A61A03" w:rsidRPr="00A61A03" w:rsidRDefault="00A61A03" w:rsidP="00A61A03">
      <w:pPr>
        <w:ind w:firstLine="720"/>
        <w:jc w:val="both"/>
        <w:rPr>
          <w:sz w:val="28"/>
        </w:rPr>
      </w:pPr>
      <w:r w:rsidRPr="00A61A03">
        <w:rPr>
          <w:sz w:val="28"/>
        </w:rPr>
        <w:t xml:space="preserve">- </w:t>
      </w:r>
      <w:r w:rsidR="00065FF5" w:rsidRPr="00A61A03">
        <w:rPr>
          <w:sz w:val="28"/>
        </w:rPr>
        <w:t>сохранение и дальнейшее развитие классических традиций скрипичного ансамблевого исполнительского искусства;</w:t>
      </w:r>
    </w:p>
    <w:p w14:paraId="6655DC9C" w14:textId="77777777" w:rsidR="00A61A03" w:rsidRDefault="00A61A03" w:rsidP="00A61A03">
      <w:pPr>
        <w:ind w:firstLine="720"/>
        <w:jc w:val="both"/>
        <w:rPr>
          <w:sz w:val="28"/>
        </w:rPr>
      </w:pPr>
      <w:r w:rsidRPr="00A61A03">
        <w:rPr>
          <w:sz w:val="28"/>
        </w:rPr>
        <w:t xml:space="preserve">- </w:t>
      </w:r>
      <w:r w:rsidR="00065FF5" w:rsidRPr="00A61A03">
        <w:rPr>
          <w:sz w:val="28"/>
        </w:rPr>
        <w:t>совершенствования профессионального мастерства юных исполнителей и педагогического мастерства.</w:t>
      </w:r>
    </w:p>
    <w:p w14:paraId="06FD2A1C" w14:textId="77777777" w:rsidR="00A61A03" w:rsidRDefault="00065FF5" w:rsidP="00A61A03">
      <w:pPr>
        <w:ind w:firstLine="720"/>
        <w:jc w:val="both"/>
        <w:rPr>
          <w:sz w:val="28"/>
        </w:rPr>
      </w:pPr>
      <w:r>
        <w:rPr>
          <w:sz w:val="28"/>
        </w:rPr>
        <w:t xml:space="preserve">1.2. </w:t>
      </w:r>
      <w:r w:rsidRPr="00A61A03">
        <w:rPr>
          <w:sz w:val="28"/>
        </w:rPr>
        <w:t>Учредитель конкурса:</w:t>
      </w:r>
      <w:r w:rsidR="00A61A03">
        <w:rPr>
          <w:sz w:val="28"/>
        </w:rPr>
        <w:t xml:space="preserve"> Министерство культуры Владимирской области.</w:t>
      </w:r>
    </w:p>
    <w:p w14:paraId="39453B0E" w14:textId="77777777" w:rsidR="00A61A03" w:rsidRDefault="00065FF5" w:rsidP="00A61A03">
      <w:pPr>
        <w:ind w:firstLine="720"/>
        <w:jc w:val="both"/>
        <w:rPr>
          <w:sz w:val="28"/>
        </w:rPr>
      </w:pPr>
      <w:r>
        <w:rPr>
          <w:sz w:val="28"/>
        </w:rPr>
        <w:t xml:space="preserve">1.3. </w:t>
      </w:r>
      <w:r w:rsidRPr="00A61A03">
        <w:rPr>
          <w:sz w:val="28"/>
        </w:rPr>
        <w:t>Организаторы конкурса:</w:t>
      </w:r>
    </w:p>
    <w:p w14:paraId="2FF75B7C" w14:textId="77777777" w:rsidR="00A61A03" w:rsidRPr="00277E87" w:rsidRDefault="00277E87" w:rsidP="00374EA3">
      <w:pPr>
        <w:pStyle w:val="5"/>
        <w:numPr>
          <w:ilvl w:val="7"/>
          <w:numId w:val="1"/>
        </w:numPr>
        <w:shd w:val="clear" w:color="auto" w:fill="FFFFFF"/>
        <w:spacing w:line="288" w:lineRule="atLeast"/>
        <w:jc w:val="left"/>
        <w:textAlignment w:val="baseline"/>
        <w:rPr>
          <w:szCs w:val="28"/>
          <w:u w:val="none"/>
        </w:rPr>
      </w:pPr>
      <w:r w:rsidRPr="00277E87">
        <w:rPr>
          <w:u w:val="none"/>
        </w:rPr>
        <w:t xml:space="preserve">        </w:t>
      </w:r>
      <w:r w:rsidR="00374EA3">
        <w:rPr>
          <w:u w:val="none"/>
        </w:rPr>
        <w:tab/>
      </w:r>
      <w:r w:rsidR="00A61A03" w:rsidRPr="00277E87">
        <w:rPr>
          <w:u w:val="none"/>
        </w:rPr>
        <w:t xml:space="preserve">- </w:t>
      </w:r>
      <w:r w:rsidRPr="00277E87">
        <w:rPr>
          <w:u w:val="none"/>
        </w:rPr>
        <w:t>ГБОУ</w:t>
      </w:r>
      <w:r w:rsidR="00374EA3">
        <w:rPr>
          <w:u w:val="none"/>
        </w:rPr>
        <w:t xml:space="preserve"> </w:t>
      </w:r>
      <w:r w:rsidRPr="00277E87">
        <w:rPr>
          <w:u w:val="none"/>
        </w:rPr>
        <w:t>ДПО</w:t>
      </w:r>
      <w:r w:rsidR="00374EA3">
        <w:rPr>
          <w:u w:val="none"/>
        </w:rPr>
        <w:t xml:space="preserve"> ВО</w:t>
      </w:r>
      <w:r w:rsidRPr="00277E87">
        <w:rPr>
          <w:u w:val="none"/>
        </w:rPr>
        <w:t xml:space="preserve"> </w:t>
      </w:r>
      <w:r w:rsidRPr="00277E87">
        <w:rPr>
          <w:szCs w:val="28"/>
          <w:u w:val="none"/>
        </w:rPr>
        <w:t xml:space="preserve">«Владимирский институт развития сферы культуры и </w:t>
      </w:r>
      <w:r>
        <w:rPr>
          <w:szCs w:val="28"/>
          <w:u w:val="none"/>
        </w:rPr>
        <w:t xml:space="preserve">   </w:t>
      </w:r>
      <w:r w:rsidRPr="00277E87">
        <w:rPr>
          <w:szCs w:val="28"/>
          <w:u w:val="none"/>
        </w:rPr>
        <w:t>искусства»</w:t>
      </w:r>
      <w:r w:rsidR="00374EA3">
        <w:rPr>
          <w:szCs w:val="28"/>
          <w:u w:val="none"/>
        </w:rPr>
        <w:t xml:space="preserve"> (далее -</w:t>
      </w:r>
      <w:r w:rsidR="00374EA3">
        <w:rPr>
          <w:u w:val="none"/>
        </w:rPr>
        <w:t xml:space="preserve"> </w:t>
      </w:r>
      <w:r w:rsidR="00374EA3" w:rsidRPr="00374EA3">
        <w:rPr>
          <w:szCs w:val="28"/>
          <w:u w:val="none"/>
        </w:rPr>
        <w:t>ГБОУ</w:t>
      </w:r>
      <w:r w:rsidR="00374EA3">
        <w:rPr>
          <w:szCs w:val="28"/>
          <w:u w:val="none"/>
        </w:rPr>
        <w:t xml:space="preserve"> </w:t>
      </w:r>
      <w:r w:rsidR="00374EA3" w:rsidRPr="00374EA3">
        <w:rPr>
          <w:szCs w:val="28"/>
          <w:u w:val="none"/>
        </w:rPr>
        <w:t>ДПО</w:t>
      </w:r>
      <w:r w:rsidR="00374EA3">
        <w:rPr>
          <w:szCs w:val="28"/>
          <w:u w:val="none"/>
        </w:rPr>
        <w:t xml:space="preserve"> ВО «ВИРСКИ»);</w:t>
      </w:r>
    </w:p>
    <w:p w14:paraId="3F7D5DE4" w14:textId="77777777" w:rsidR="00A61A03" w:rsidRDefault="00A61A03" w:rsidP="00A61A03">
      <w:pPr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r w:rsidR="00065FF5">
        <w:rPr>
          <w:sz w:val="28"/>
        </w:rPr>
        <w:t>Упра</w:t>
      </w:r>
      <w:r w:rsidR="00374EA3">
        <w:rPr>
          <w:sz w:val="28"/>
        </w:rPr>
        <w:t>вление культуры администрации города</w:t>
      </w:r>
      <w:r w:rsidR="00065FF5">
        <w:rPr>
          <w:sz w:val="28"/>
        </w:rPr>
        <w:t xml:space="preserve"> Владимира;</w:t>
      </w:r>
    </w:p>
    <w:p w14:paraId="4787D65C" w14:textId="77777777" w:rsidR="00A61A03" w:rsidRDefault="00A61A03" w:rsidP="00A61A03">
      <w:pPr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r w:rsidR="00065FF5">
        <w:rPr>
          <w:sz w:val="28"/>
        </w:rPr>
        <w:t>МБУДО «Детская школа искусств №3» города Владимира</w:t>
      </w:r>
      <w:r w:rsidR="00374EA3">
        <w:rPr>
          <w:sz w:val="28"/>
        </w:rPr>
        <w:t xml:space="preserve"> (далее - МБУДО «ДШИ №3»)</w:t>
      </w:r>
      <w:r w:rsidR="00065FF5">
        <w:rPr>
          <w:sz w:val="28"/>
        </w:rPr>
        <w:t>.</w:t>
      </w:r>
    </w:p>
    <w:p w14:paraId="41375BCB" w14:textId="77777777" w:rsidR="00A61A03" w:rsidRDefault="00A61A03" w:rsidP="00A61A03">
      <w:pPr>
        <w:ind w:firstLine="720"/>
        <w:jc w:val="both"/>
        <w:rPr>
          <w:sz w:val="28"/>
        </w:rPr>
      </w:pPr>
    </w:p>
    <w:p w14:paraId="03C94275" w14:textId="77777777" w:rsidR="00A61A03" w:rsidRDefault="00065FF5" w:rsidP="00A61A03">
      <w:pPr>
        <w:ind w:firstLine="720"/>
        <w:jc w:val="both"/>
        <w:rPr>
          <w:sz w:val="28"/>
        </w:rPr>
      </w:pPr>
      <w:r>
        <w:rPr>
          <w:sz w:val="28"/>
        </w:rPr>
        <w:t>2. ОБЩИЕ ПОЛОЖЕНИЯ:</w:t>
      </w:r>
    </w:p>
    <w:p w14:paraId="5B072F76" w14:textId="77777777" w:rsidR="00A61A03" w:rsidRDefault="00065FF5" w:rsidP="00A61A03">
      <w:pPr>
        <w:ind w:firstLine="720"/>
        <w:jc w:val="both"/>
        <w:rPr>
          <w:sz w:val="28"/>
        </w:rPr>
      </w:pPr>
      <w:r>
        <w:rPr>
          <w:sz w:val="28"/>
        </w:rPr>
        <w:t>2.1. В конкурсе принимают участие ансамбли учащихся детских музыкальных школ и детских школ иску</w:t>
      </w:r>
      <w:proofErr w:type="gramStart"/>
      <w:r>
        <w:rPr>
          <w:sz w:val="28"/>
        </w:rPr>
        <w:t>сств Вл</w:t>
      </w:r>
      <w:proofErr w:type="gramEnd"/>
      <w:r>
        <w:rPr>
          <w:sz w:val="28"/>
        </w:rPr>
        <w:t>адимирской области по классу струнно-смычковых инструментов в возрасте от 7 до 16 лет.</w:t>
      </w:r>
    </w:p>
    <w:p w14:paraId="3DB49B1B" w14:textId="77777777" w:rsidR="00D0476D" w:rsidRDefault="00A61A03" w:rsidP="00D0476D">
      <w:pPr>
        <w:ind w:firstLine="720"/>
        <w:jc w:val="both"/>
        <w:rPr>
          <w:sz w:val="28"/>
        </w:rPr>
      </w:pPr>
      <w:r>
        <w:rPr>
          <w:sz w:val="28"/>
        </w:rPr>
        <w:t xml:space="preserve">2.2. </w:t>
      </w:r>
      <w:r w:rsidR="00065FF5">
        <w:rPr>
          <w:sz w:val="28"/>
        </w:rPr>
        <w:t xml:space="preserve">Конкурс проводится </w:t>
      </w:r>
      <w:r w:rsidR="00D0476D">
        <w:rPr>
          <w:sz w:val="28"/>
        </w:rPr>
        <w:t>в трех номинациях и следующих возрастных категориях</w:t>
      </w:r>
      <w:r w:rsidR="00065FF5">
        <w:rPr>
          <w:sz w:val="28"/>
        </w:rPr>
        <w:t>:</w:t>
      </w:r>
    </w:p>
    <w:p w14:paraId="54AF4176" w14:textId="6664F18F" w:rsidR="00D0476D" w:rsidRDefault="00D0476D" w:rsidP="00D0476D">
      <w:pPr>
        <w:ind w:firstLine="720"/>
        <w:jc w:val="both"/>
        <w:rPr>
          <w:sz w:val="28"/>
        </w:rPr>
      </w:pPr>
      <w:r>
        <w:rPr>
          <w:sz w:val="28"/>
        </w:rPr>
        <w:t>1) А</w:t>
      </w:r>
      <w:r w:rsidR="00065FF5" w:rsidRPr="00D0476D">
        <w:rPr>
          <w:sz w:val="28"/>
        </w:rPr>
        <w:t>нсамбли скрипачей (</w:t>
      </w:r>
      <w:r w:rsidR="005742FF">
        <w:rPr>
          <w:sz w:val="28"/>
        </w:rPr>
        <w:t>от 5 до 12 учащихся</w:t>
      </w:r>
      <w:r w:rsidR="00065FF5" w:rsidRPr="00D0476D">
        <w:rPr>
          <w:sz w:val="28"/>
        </w:rPr>
        <w:t>)</w:t>
      </w:r>
      <w:r>
        <w:rPr>
          <w:sz w:val="28"/>
        </w:rPr>
        <w:t>:</w:t>
      </w:r>
    </w:p>
    <w:p w14:paraId="626F1FDC" w14:textId="77777777" w:rsidR="00D0476D" w:rsidRDefault="00D0476D" w:rsidP="00D0476D">
      <w:pPr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r w:rsidR="00065FF5">
        <w:rPr>
          <w:sz w:val="28"/>
        </w:rPr>
        <w:t>младшая возрастная категория – (от 7 до 11 лет включительно);</w:t>
      </w:r>
    </w:p>
    <w:p w14:paraId="5C262C83" w14:textId="77777777" w:rsidR="00D0476D" w:rsidRDefault="00D0476D" w:rsidP="00D0476D">
      <w:pPr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r w:rsidR="00065FF5">
        <w:rPr>
          <w:sz w:val="28"/>
        </w:rPr>
        <w:t>старшая возрастная категория – (от 12 до 16 лет включительно);</w:t>
      </w:r>
    </w:p>
    <w:p w14:paraId="3F868584" w14:textId="77777777" w:rsidR="00D0476D" w:rsidRDefault="00D0476D" w:rsidP="00D0476D">
      <w:pPr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r w:rsidR="00065FF5">
        <w:rPr>
          <w:sz w:val="28"/>
        </w:rPr>
        <w:t>смешанная возрастная категория – (от 7 до 16 лет включительно).</w:t>
      </w:r>
    </w:p>
    <w:p w14:paraId="26BCF052" w14:textId="4AE6520F" w:rsidR="00D0476D" w:rsidRDefault="00D0476D" w:rsidP="00D0476D">
      <w:pPr>
        <w:ind w:firstLine="720"/>
        <w:jc w:val="both"/>
        <w:rPr>
          <w:sz w:val="28"/>
        </w:rPr>
      </w:pPr>
      <w:r>
        <w:rPr>
          <w:sz w:val="28"/>
        </w:rPr>
        <w:t xml:space="preserve">2) </w:t>
      </w:r>
      <w:r w:rsidR="00065FF5" w:rsidRPr="00D0476D">
        <w:rPr>
          <w:sz w:val="28"/>
        </w:rPr>
        <w:t>Ансамбли виолончелистов (</w:t>
      </w:r>
      <w:r w:rsidR="005742FF">
        <w:rPr>
          <w:sz w:val="28"/>
        </w:rPr>
        <w:t>от 3 до 12 учащихся</w:t>
      </w:r>
      <w:r w:rsidR="00065FF5" w:rsidRPr="00D0476D">
        <w:rPr>
          <w:sz w:val="28"/>
        </w:rPr>
        <w:t>)</w:t>
      </w:r>
      <w:r>
        <w:rPr>
          <w:sz w:val="28"/>
        </w:rPr>
        <w:t>:</w:t>
      </w:r>
    </w:p>
    <w:p w14:paraId="395C4BB0" w14:textId="77777777" w:rsidR="00D0476D" w:rsidRDefault="00D0476D" w:rsidP="00D0476D">
      <w:pPr>
        <w:ind w:firstLine="720"/>
        <w:jc w:val="both"/>
        <w:rPr>
          <w:sz w:val="28"/>
        </w:rPr>
      </w:pPr>
      <w:r>
        <w:rPr>
          <w:sz w:val="28"/>
        </w:rPr>
        <w:lastRenderedPageBreak/>
        <w:t xml:space="preserve">- </w:t>
      </w:r>
      <w:r w:rsidR="00065FF5">
        <w:rPr>
          <w:sz w:val="28"/>
        </w:rPr>
        <w:t>младшая возрастная категория – (от 7 до 11лет включительно);</w:t>
      </w:r>
    </w:p>
    <w:p w14:paraId="24D066DF" w14:textId="77777777" w:rsidR="00D0476D" w:rsidRDefault="00D0476D" w:rsidP="00D0476D">
      <w:pPr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r w:rsidR="00065FF5">
        <w:rPr>
          <w:sz w:val="28"/>
        </w:rPr>
        <w:t>старшая возрастная категория – (от 12 до 16 лет включительно);</w:t>
      </w:r>
    </w:p>
    <w:p w14:paraId="6A073ADF" w14:textId="77777777" w:rsidR="00D0476D" w:rsidRDefault="00D0476D" w:rsidP="00D0476D">
      <w:pPr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r w:rsidR="00065FF5">
        <w:rPr>
          <w:sz w:val="28"/>
        </w:rPr>
        <w:t>смешанная возрастная категория – (от 7 до 16 лет включительно).</w:t>
      </w:r>
    </w:p>
    <w:p w14:paraId="326A7041" w14:textId="77777777" w:rsidR="00D0476D" w:rsidRDefault="00D0476D" w:rsidP="00D0476D">
      <w:pPr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3) </w:t>
      </w:r>
      <w:r w:rsidR="00065FF5" w:rsidRPr="00D0476D">
        <w:rPr>
          <w:sz w:val="28"/>
          <w:szCs w:val="28"/>
        </w:rPr>
        <w:t xml:space="preserve">Ансамбли малых составов (от 2 до </w:t>
      </w:r>
      <w:r w:rsidR="00065FF5" w:rsidRPr="00D0476D">
        <w:rPr>
          <w:bCs/>
          <w:sz w:val="28"/>
          <w:szCs w:val="28"/>
        </w:rPr>
        <w:t>4</w:t>
      </w:r>
      <w:r>
        <w:rPr>
          <w:sz w:val="28"/>
          <w:szCs w:val="28"/>
        </w:rPr>
        <w:t xml:space="preserve"> участников)</w:t>
      </w:r>
      <w:r>
        <w:rPr>
          <w:sz w:val="28"/>
        </w:rPr>
        <w:t>:</w:t>
      </w:r>
    </w:p>
    <w:p w14:paraId="38612F07" w14:textId="77777777" w:rsidR="00D0476D" w:rsidRDefault="00D0476D" w:rsidP="00D0476D">
      <w:pPr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r w:rsidR="00065FF5">
        <w:rPr>
          <w:sz w:val="28"/>
        </w:rPr>
        <w:t>младшая возрастная категория – (от 7 до 11 лет включительно);</w:t>
      </w:r>
    </w:p>
    <w:p w14:paraId="0355E8FA" w14:textId="77777777" w:rsidR="00D0476D" w:rsidRDefault="00D0476D" w:rsidP="00D0476D">
      <w:pPr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r w:rsidR="00065FF5">
        <w:rPr>
          <w:sz w:val="28"/>
        </w:rPr>
        <w:t>старшая возрастная категория – (от 12 до 16 лет включительно).</w:t>
      </w:r>
    </w:p>
    <w:p w14:paraId="51845C06" w14:textId="344B83D3" w:rsidR="005742FF" w:rsidRDefault="005742FF" w:rsidP="00D0476D">
      <w:pPr>
        <w:ind w:firstLine="720"/>
        <w:jc w:val="both"/>
        <w:rPr>
          <w:sz w:val="28"/>
        </w:rPr>
      </w:pPr>
      <w:r>
        <w:rPr>
          <w:sz w:val="28"/>
        </w:rPr>
        <w:t xml:space="preserve">4) Смешенные ансамбли скрипка, виолончель </w:t>
      </w:r>
      <w:r w:rsidRPr="00D0476D">
        <w:rPr>
          <w:sz w:val="28"/>
        </w:rPr>
        <w:t>(</w:t>
      </w:r>
      <w:r>
        <w:rPr>
          <w:sz w:val="28"/>
        </w:rPr>
        <w:t>от 5 до 12 учащихся</w:t>
      </w:r>
      <w:r w:rsidRPr="00D0476D">
        <w:rPr>
          <w:sz w:val="28"/>
        </w:rPr>
        <w:t>)</w:t>
      </w:r>
      <w:r>
        <w:rPr>
          <w:sz w:val="28"/>
        </w:rPr>
        <w:t>:</w:t>
      </w:r>
    </w:p>
    <w:p w14:paraId="527DFB52" w14:textId="77777777" w:rsidR="005742FF" w:rsidRDefault="005742FF" w:rsidP="005742FF">
      <w:pPr>
        <w:ind w:firstLine="720"/>
        <w:jc w:val="both"/>
        <w:rPr>
          <w:sz w:val="28"/>
        </w:rPr>
      </w:pPr>
      <w:r>
        <w:rPr>
          <w:sz w:val="28"/>
        </w:rPr>
        <w:t>- младшая возрастная категория – (от 7 до 11лет включительно);</w:t>
      </w:r>
    </w:p>
    <w:p w14:paraId="461F67FC" w14:textId="77777777" w:rsidR="005742FF" w:rsidRDefault="005742FF" w:rsidP="005742FF">
      <w:pPr>
        <w:ind w:firstLine="720"/>
        <w:jc w:val="both"/>
        <w:rPr>
          <w:sz w:val="28"/>
        </w:rPr>
      </w:pPr>
      <w:r>
        <w:rPr>
          <w:sz w:val="28"/>
        </w:rPr>
        <w:t>- старшая возрастная категория – (от 12 до 16 лет включительно);</w:t>
      </w:r>
    </w:p>
    <w:p w14:paraId="5A2528A7" w14:textId="3DE4F74D" w:rsidR="005742FF" w:rsidRDefault="005742FF" w:rsidP="005742FF">
      <w:pPr>
        <w:ind w:firstLine="720"/>
        <w:jc w:val="both"/>
        <w:rPr>
          <w:sz w:val="28"/>
        </w:rPr>
      </w:pPr>
      <w:r>
        <w:rPr>
          <w:sz w:val="28"/>
        </w:rPr>
        <w:t>- смешанная возрастная категория – (от 7 до 16 лет включительно).</w:t>
      </w:r>
    </w:p>
    <w:p w14:paraId="11D77299" w14:textId="688F7940" w:rsidR="00697576" w:rsidRDefault="00065FF5" w:rsidP="00697576">
      <w:pPr>
        <w:ind w:firstLine="720"/>
        <w:jc w:val="both"/>
        <w:rPr>
          <w:sz w:val="28"/>
        </w:rPr>
      </w:pPr>
      <w:r w:rsidRPr="00D0476D">
        <w:rPr>
          <w:sz w:val="28"/>
        </w:rPr>
        <w:t>Возраст участн</w:t>
      </w:r>
      <w:r w:rsidR="00B058F3" w:rsidRPr="00D0476D">
        <w:rPr>
          <w:sz w:val="28"/>
        </w:rPr>
        <w:t xml:space="preserve">иков определяется на </w:t>
      </w:r>
      <w:r w:rsidR="00674E6D">
        <w:rPr>
          <w:sz w:val="28"/>
        </w:rPr>
        <w:t>17 марта</w:t>
      </w:r>
      <w:r w:rsidR="00B058F3" w:rsidRPr="00D0476D">
        <w:rPr>
          <w:sz w:val="28"/>
        </w:rPr>
        <w:t xml:space="preserve"> 202</w:t>
      </w:r>
      <w:r w:rsidR="0043532A">
        <w:rPr>
          <w:sz w:val="28"/>
        </w:rPr>
        <w:t>7</w:t>
      </w:r>
      <w:bookmarkStart w:id="0" w:name="_GoBack"/>
      <w:bookmarkEnd w:id="0"/>
      <w:r w:rsidRPr="00D0476D">
        <w:rPr>
          <w:sz w:val="28"/>
        </w:rPr>
        <w:t xml:space="preserve"> года.</w:t>
      </w:r>
    </w:p>
    <w:p w14:paraId="11541EC4" w14:textId="77777777" w:rsidR="00697576" w:rsidRPr="00697576" w:rsidRDefault="00065FF5" w:rsidP="00697576">
      <w:pPr>
        <w:ind w:firstLine="720"/>
        <w:jc w:val="both"/>
        <w:rPr>
          <w:sz w:val="28"/>
        </w:rPr>
      </w:pPr>
      <w:r w:rsidRPr="00697576">
        <w:rPr>
          <w:sz w:val="28"/>
        </w:rPr>
        <w:t>2.3.Возрастная категория ансамблей определяется по старшему исполнителю.</w:t>
      </w:r>
    </w:p>
    <w:p w14:paraId="632D0E1B" w14:textId="77777777" w:rsidR="00B60CBE" w:rsidRDefault="00065FF5" w:rsidP="00B60CBE">
      <w:pPr>
        <w:ind w:firstLine="720"/>
        <w:jc w:val="both"/>
        <w:rPr>
          <w:sz w:val="28"/>
        </w:rPr>
      </w:pPr>
      <w:r w:rsidRPr="00697576">
        <w:rPr>
          <w:sz w:val="28"/>
        </w:rPr>
        <w:t>2.4. В состав ансамбля должны входить только учащиеся. Преподаватель за роялем в число участников не входит. Не допускается участие учащегося в качестве концертмейстера (ф-но).</w:t>
      </w:r>
    </w:p>
    <w:p w14:paraId="528317E5" w14:textId="77777777" w:rsidR="00B60CBE" w:rsidRPr="00B60CBE" w:rsidRDefault="00065FF5" w:rsidP="00B60CBE">
      <w:pPr>
        <w:ind w:firstLine="720"/>
        <w:jc w:val="both"/>
        <w:rPr>
          <w:sz w:val="28"/>
        </w:rPr>
      </w:pPr>
      <w:r w:rsidRPr="00B60CBE">
        <w:rPr>
          <w:sz w:val="28"/>
        </w:rPr>
        <w:t>2.5. Использование синтезатора и фонограммы категорически запрещено.</w:t>
      </w:r>
    </w:p>
    <w:p w14:paraId="0A389039" w14:textId="77777777" w:rsidR="00B60CBE" w:rsidRDefault="00B60CBE" w:rsidP="00B60CBE">
      <w:pPr>
        <w:ind w:firstLine="720"/>
        <w:jc w:val="both"/>
        <w:rPr>
          <w:sz w:val="28"/>
        </w:rPr>
      </w:pPr>
      <w:r w:rsidRPr="00B60CBE">
        <w:rPr>
          <w:sz w:val="28"/>
        </w:rPr>
        <w:t xml:space="preserve">2.6. </w:t>
      </w:r>
      <w:r w:rsidR="00065FF5" w:rsidRPr="00B60CBE">
        <w:rPr>
          <w:sz w:val="28"/>
        </w:rPr>
        <w:t>Все произведения исполняются наизусть.</w:t>
      </w:r>
    </w:p>
    <w:p w14:paraId="3701A0FE" w14:textId="77777777" w:rsidR="00B60CBE" w:rsidRDefault="00B60CBE" w:rsidP="00B60CBE">
      <w:pPr>
        <w:ind w:firstLine="720"/>
        <w:jc w:val="both"/>
        <w:rPr>
          <w:sz w:val="28"/>
        </w:rPr>
      </w:pPr>
    </w:p>
    <w:p w14:paraId="5489F249" w14:textId="77777777" w:rsidR="00B60CBE" w:rsidRPr="00B60CBE" w:rsidRDefault="00065FF5" w:rsidP="00B60CBE">
      <w:pPr>
        <w:ind w:firstLine="720"/>
        <w:jc w:val="both"/>
        <w:rPr>
          <w:sz w:val="28"/>
        </w:rPr>
      </w:pPr>
      <w:r w:rsidRPr="00B60CBE">
        <w:rPr>
          <w:sz w:val="28"/>
        </w:rPr>
        <w:t>3. ПОРЯДОК ПРОВЕДЕНИЯ КОНКУРСА:</w:t>
      </w:r>
    </w:p>
    <w:p w14:paraId="4B20B555" w14:textId="77777777" w:rsidR="00B60CBE" w:rsidRPr="00B60CBE" w:rsidRDefault="00065FF5" w:rsidP="00B60CBE">
      <w:pPr>
        <w:ind w:firstLine="720"/>
        <w:jc w:val="both"/>
        <w:rPr>
          <w:sz w:val="28"/>
        </w:rPr>
      </w:pPr>
      <w:r w:rsidRPr="00B60CBE">
        <w:rPr>
          <w:sz w:val="28"/>
        </w:rPr>
        <w:t>3.1. Сроки проведения конкурса:</w:t>
      </w:r>
    </w:p>
    <w:p w14:paraId="40D95D6A" w14:textId="77777777" w:rsidR="00B60CBE" w:rsidRDefault="00065FF5" w:rsidP="00B60CBE">
      <w:pPr>
        <w:ind w:firstLine="720"/>
        <w:jc w:val="both"/>
        <w:rPr>
          <w:sz w:val="28"/>
        </w:rPr>
      </w:pPr>
      <w:r w:rsidRPr="00B60CBE">
        <w:rPr>
          <w:sz w:val="28"/>
        </w:rPr>
        <w:t xml:space="preserve">Областной конкурс исполнителей на струнно-смычковых  инструментах «Волшебный </w:t>
      </w:r>
      <w:r w:rsidR="00277E87">
        <w:rPr>
          <w:sz w:val="28"/>
        </w:rPr>
        <w:t xml:space="preserve">смычок» проводится </w:t>
      </w:r>
      <w:r w:rsidR="00277E87" w:rsidRPr="00CB0C56">
        <w:rPr>
          <w:sz w:val="28"/>
        </w:rPr>
        <w:t>с 1</w:t>
      </w:r>
      <w:r w:rsidR="00374EA3" w:rsidRPr="00CB0C56">
        <w:rPr>
          <w:sz w:val="28"/>
        </w:rPr>
        <w:t>7</w:t>
      </w:r>
      <w:r w:rsidRPr="00CB0C56">
        <w:rPr>
          <w:sz w:val="28"/>
        </w:rPr>
        <w:t xml:space="preserve"> </w:t>
      </w:r>
      <w:r w:rsidR="00374EA3" w:rsidRPr="00CB0C56">
        <w:rPr>
          <w:sz w:val="28"/>
        </w:rPr>
        <w:t>января</w:t>
      </w:r>
      <w:r w:rsidR="00277E87" w:rsidRPr="00CB0C56">
        <w:rPr>
          <w:sz w:val="28"/>
        </w:rPr>
        <w:t xml:space="preserve">  по 1</w:t>
      </w:r>
      <w:r w:rsidR="00374EA3" w:rsidRPr="00CB0C56">
        <w:rPr>
          <w:sz w:val="28"/>
        </w:rPr>
        <w:t>7</w:t>
      </w:r>
      <w:r w:rsidR="00277E87" w:rsidRPr="00CB0C56">
        <w:rPr>
          <w:sz w:val="28"/>
        </w:rPr>
        <w:t xml:space="preserve"> м</w:t>
      </w:r>
      <w:r w:rsidR="00374EA3" w:rsidRPr="00CB0C56">
        <w:rPr>
          <w:sz w:val="28"/>
        </w:rPr>
        <w:t>арта</w:t>
      </w:r>
      <w:r w:rsidR="00277E87" w:rsidRPr="00CB0C56">
        <w:rPr>
          <w:sz w:val="28"/>
        </w:rPr>
        <w:t xml:space="preserve"> 2027</w:t>
      </w:r>
      <w:r w:rsidRPr="00CB0C56">
        <w:rPr>
          <w:sz w:val="28"/>
        </w:rPr>
        <w:t xml:space="preserve"> года</w:t>
      </w:r>
      <w:r w:rsidRPr="00B60CBE">
        <w:rPr>
          <w:sz w:val="28"/>
        </w:rPr>
        <w:t xml:space="preserve"> в 2 этапа:</w:t>
      </w:r>
    </w:p>
    <w:p w14:paraId="6DE175AF" w14:textId="77777777" w:rsidR="00B60CBE" w:rsidRPr="00374EA3" w:rsidRDefault="00065FF5" w:rsidP="00B60CBE">
      <w:pPr>
        <w:ind w:firstLine="720"/>
        <w:jc w:val="both"/>
        <w:rPr>
          <w:b/>
          <w:sz w:val="28"/>
        </w:rPr>
      </w:pPr>
      <w:proofErr w:type="gramStart"/>
      <w:r w:rsidRPr="00374EA3">
        <w:rPr>
          <w:b/>
          <w:sz w:val="28"/>
          <w:lang w:val="en-US"/>
        </w:rPr>
        <w:t>I</w:t>
      </w:r>
      <w:r w:rsidRPr="00374EA3">
        <w:rPr>
          <w:b/>
          <w:sz w:val="28"/>
        </w:rPr>
        <w:t xml:space="preserve"> ЭТАП</w:t>
      </w:r>
      <w:r w:rsidR="00471532">
        <w:rPr>
          <w:sz w:val="28"/>
        </w:rPr>
        <w:t xml:space="preserve"> - (внутришкольный) -</w:t>
      </w:r>
      <w:r w:rsidRPr="00B60CBE">
        <w:rPr>
          <w:sz w:val="28"/>
        </w:rPr>
        <w:t xml:space="preserve"> проводится на уровне образовательных учреждений Владимирской области в пер</w:t>
      </w:r>
      <w:r w:rsidR="00277E87">
        <w:rPr>
          <w:sz w:val="28"/>
        </w:rPr>
        <w:t xml:space="preserve">иод </w:t>
      </w:r>
      <w:r w:rsidR="00277E87" w:rsidRPr="00374EA3">
        <w:rPr>
          <w:b/>
          <w:sz w:val="28"/>
        </w:rPr>
        <w:t>с 1</w:t>
      </w:r>
      <w:r w:rsidR="00374EA3" w:rsidRPr="00374EA3">
        <w:rPr>
          <w:b/>
          <w:sz w:val="28"/>
        </w:rPr>
        <w:t>7</w:t>
      </w:r>
      <w:r w:rsidR="00277E87" w:rsidRPr="00374EA3">
        <w:rPr>
          <w:b/>
          <w:sz w:val="28"/>
        </w:rPr>
        <w:t xml:space="preserve"> </w:t>
      </w:r>
      <w:r w:rsidR="00374EA3" w:rsidRPr="00374EA3">
        <w:rPr>
          <w:b/>
          <w:sz w:val="28"/>
        </w:rPr>
        <w:t>января</w:t>
      </w:r>
      <w:r w:rsidR="00277E87" w:rsidRPr="00374EA3">
        <w:rPr>
          <w:b/>
          <w:sz w:val="28"/>
        </w:rPr>
        <w:t xml:space="preserve"> по 1</w:t>
      </w:r>
      <w:r w:rsidR="00374EA3" w:rsidRPr="00374EA3">
        <w:rPr>
          <w:b/>
          <w:sz w:val="28"/>
        </w:rPr>
        <w:t>7</w:t>
      </w:r>
      <w:r w:rsidR="00277E87" w:rsidRPr="00374EA3">
        <w:rPr>
          <w:b/>
          <w:sz w:val="28"/>
        </w:rPr>
        <w:t xml:space="preserve"> </w:t>
      </w:r>
      <w:r w:rsidR="00374EA3" w:rsidRPr="00374EA3">
        <w:rPr>
          <w:b/>
          <w:sz w:val="28"/>
        </w:rPr>
        <w:t>февраля</w:t>
      </w:r>
      <w:r w:rsidR="00277E87" w:rsidRPr="00374EA3">
        <w:rPr>
          <w:b/>
          <w:sz w:val="28"/>
        </w:rPr>
        <w:t xml:space="preserve"> 2027</w:t>
      </w:r>
      <w:r w:rsidRPr="00374EA3">
        <w:rPr>
          <w:b/>
          <w:sz w:val="28"/>
        </w:rPr>
        <w:t xml:space="preserve"> г.</w:t>
      </w:r>
      <w:proofErr w:type="gramEnd"/>
    </w:p>
    <w:p w14:paraId="7D6CB408" w14:textId="77777777" w:rsidR="00B60CBE" w:rsidRDefault="00065FF5" w:rsidP="00B60CBE">
      <w:pPr>
        <w:ind w:firstLine="720"/>
        <w:jc w:val="both"/>
        <w:rPr>
          <w:sz w:val="28"/>
        </w:rPr>
      </w:pPr>
      <w:proofErr w:type="gramStart"/>
      <w:r w:rsidRPr="00374EA3">
        <w:rPr>
          <w:b/>
          <w:sz w:val="28"/>
          <w:lang w:val="en-US"/>
        </w:rPr>
        <w:t>II</w:t>
      </w:r>
      <w:r w:rsidRPr="00374EA3">
        <w:rPr>
          <w:b/>
          <w:sz w:val="28"/>
        </w:rPr>
        <w:t xml:space="preserve"> ЭТАП</w:t>
      </w:r>
      <w:r w:rsidR="00471532">
        <w:rPr>
          <w:sz w:val="28"/>
        </w:rPr>
        <w:t xml:space="preserve"> - (региональный) -</w:t>
      </w:r>
      <w:r w:rsidRPr="00B60CBE">
        <w:rPr>
          <w:sz w:val="28"/>
        </w:rPr>
        <w:t xml:space="preserve"> проводится на базе Детской шк</w:t>
      </w:r>
      <w:r w:rsidR="00277E87">
        <w:rPr>
          <w:sz w:val="28"/>
        </w:rPr>
        <w:t xml:space="preserve">олы искусств №3 г. Владимира </w:t>
      </w:r>
      <w:r w:rsidR="00277E87" w:rsidRPr="00374EA3">
        <w:rPr>
          <w:b/>
          <w:sz w:val="28"/>
        </w:rPr>
        <w:t>1</w:t>
      </w:r>
      <w:r w:rsidR="00374EA3" w:rsidRPr="00374EA3">
        <w:rPr>
          <w:b/>
          <w:sz w:val="28"/>
        </w:rPr>
        <w:t>7</w:t>
      </w:r>
      <w:r w:rsidRPr="00374EA3">
        <w:rPr>
          <w:b/>
          <w:sz w:val="28"/>
        </w:rPr>
        <w:t xml:space="preserve"> м</w:t>
      </w:r>
      <w:r w:rsidR="00374EA3" w:rsidRPr="00374EA3">
        <w:rPr>
          <w:b/>
          <w:sz w:val="28"/>
        </w:rPr>
        <w:t>арта</w:t>
      </w:r>
      <w:r w:rsidRPr="00374EA3">
        <w:rPr>
          <w:b/>
          <w:sz w:val="28"/>
        </w:rPr>
        <w:t xml:space="preserve"> 202</w:t>
      </w:r>
      <w:r w:rsidR="00277E87" w:rsidRPr="00374EA3">
        <w:rPr>
          <w:b/>
          <w:sz w:val="28"/>
        </w:rPr>
        <w:t>7</w:t>
      </w:r>
      <w:r w:rsidRPr="00374EA3">
        <w:rPr>
          <w:b/>
          <w:sz w:val="28"/>
        </w:rPr>
        <w:t xml:space="preserve"> года </w:t>
      </w:r>
      <w:r w:rsidRPr="00B60CBE">
        <w:rPr>
          <w:sz w:val="28"/>
        </w:rPr>
        <w:t>в 1 тур.</w:t>
      </w:r>
      <w:proofErr w:type="gramEnd"/>
    </w:p>
    <w:p w14:paraId="4E4381AE" w14:textId="77777777" w:rsidR="00B60CBE" w:rsidRPr="00763B30" w:rsidRDefault="00065FF5" w:rsidP="00B60CBE">
      <w:pPr>
        <w:ind w:firstLine="720"/>
        <w:jc w:val="both"/>
        <w:rPr>
          <w:sz w:val="28"/>
        </w:rPr>
      </w:pPr>
      <w:r w:rsidRPr="00763B30">
        <w:rPr>
          <w:sz w:val="28"/>
        </w:rPr>
        <w:t>3.2. Программные требования конкурса:</w:t>
      </w:r>
    </w:p>
    <w:p w14:paraId="0ED2C3E9" w14:textId="77777777" w:rsidR="00B60CBE" w:rsidRPr="00763B30" w:rsidRDefault="00B60CBE" w:rsidP="00B60CBE">
      <w:pPr>
        <w:ind w:firstLine="720"/>
        <w:jc w:val="both"/>
        <w:rPr>
          <w:sz w:val="28"/>
        </w:rPr>
      </w:pPr>
      <w:r w:rsidRPr="00763B30">
        <w:rPr>
          <w:sz w:val="28"/>
        </w:rPr>
        <w:t xml:space="preserve">1) </w:t>
      </w:r>
      <w:r w:rsidR="00065FF5" w:rsidRPr="00763B30">
        <w:rPr>
          <w:sz w:val="28"/>
        </w:rPr>
        <w:t>Ансамбли скрипачей и ансамбли виолончелистов:</w:t>
      </w:r>
    </w:p>
    <w:p w14:paraId="46B27100" w14:textId="77777777" w:rsidR="00B60CBE" w:rsidRPr="00763B30" w:rsidRDefault="00B60CBE" w:rsidP="00B60CBE">
      <w:pPr>
        <w:ind w:firstLine="720"/>
        <w:jc w:val="both"/>
        <w:rPr>
          <w:sz w:val="28"/>
        </w:rPr>
      </w:pPr>
      <w:r w:rsidRPr="00763B30">
        <w:rPr>
          <w:sz w:val="28"/>
        </w:rPr>
        <w:t xml:space="preserve">- </w:t>
      </w:r>
      <w:r w:rsidR="00AB067D">
        <w:rPr>
          <w:sz w:val="28"/>
        </w:rPr>
        <w:t>д</w:t>
      </w:r>
      <w:r w:rsidR="00AB067D" w:rsidRPr="00AB067D">
        <w:rPr>
          <w:sz w:val="28"/>
        </w:rPr>
        <w:t xml:space="preserve">ва разнохарактерных и </w:t>
      </w:r>
      <w:proofErr w:type="spellStart"/>
      <w:r w:rsidR="00AB067D" w:rsidRPr="00AB067D">
        <w:rPr>
          <w:sz w:val="28"/>
        </w:rPr>
        <w:t>разностилевых</w:t>
      </w:r>
      <w:proofErr w:type="spellEnd"/>
      <w:r w:rsidR="00471532">
        <w:rPr>
          <w:sz w:val="28"/>
        </w:rPr>
        <w:t xml:space="preserve"> произведения, одно из которых -</w:t>
      </w:r>
      <w:r w:rsidR="00AB067D" w:rsidRPr="00AB067D">
        <w:rPr>
          <w:sz w:val="28"/>
        </w:rPr>
        <w:t xml:space="preserve"> подвижного характера. Не допускается исполнение </w:t>
      </w:r>
      <w:proofErr w:type="spellStart"/>
      <w:r w:rsidR="00AB067D" w:rsidRPr="00AB067D">
        <w:rPr>
          <w:sz w:val="28"/>
        </w:rPr>
        <w:t>эстрадно</w:t>
      </w:r>
      <w:proofErr w:type="spellEnd"/>
      <w:r w:rsidR="00AB067D" w:rsidRPr="00AB067D">
        <w:rPr>
          <w:sz w:val="28"/>
        </w:rPr>
        <w:t>-джазовых композиций</w:t>
      </w:r>
      <w:r w:rsidR="00065FF5" w:rsidRPr="00763B30">
        <w:rPr>
          <w:sz w:val="28"/>
        </w:rPr>
        <w:t>;</w:t>
      </w:r>
    </w:p>
    <w:p w14:paraId="46A5DF0C" w14:textId="77777777" w:rsidR="00AD41C4" w:rsidRDefault="00B60CBE" w:rsidP="00AD41C4">
      <w:pPr>
        <w:ind w:firstLine="720"/>
        <w:jc w:val="both"/>
        <w:rPr>
          <w:sz w:val="28"/>
        </w:rPr>
      </w:pPr>
      <w:r w:rsidRPr="00763B30">
        <w:rPr>
          <w:sz w:val="28"/>
        </w:rPr>
        <w:t xml:space="preserve">- </w:t>
      </w:r>
      <w:r w:rsidR="00AB067D">
        <w:rPr>
          <w:sz w:val="28"/>
        </w:rPr>
        <w:t xml:space="preserve">рекомендуется включить в репертуар </w:t>
      </w:r>
      <w:r w:rsidRPr="00763B30">
        <w:rPr>
          <w:sz w:val="28"/>
        </w:rPr>
        <w:t>п</w:t>
      </w:r>
      <w:r w:rsidR="00065FF5" w:rsidRPr="00763B30">
        <w:rPr>
          <w:sz w:val="28"/>
        </w:rPr>
        <w:t>р</w:t>
      </w:r>
      <w:r w:rsidR="00F959F8" w:rsidRPr="00763B30">
        <w:rPr>
          <w:sz w:val="28"/>
        </w:rPr>
        <w:t xml:space="preserve">оизведение, посвященное </w:t>
      </w:r>
      <w:r w:rsidR="00763B30" w:rsidRPr="00763B30">
        <w:rPr>
          <w:sz w:val="28"/>
          <w:szCs w:val="28"/>
        </w:rPr>
        <w:t>80-й годовщине Победы в Великой Отечественной войне</w:t>
      </w:r>
      <w:r w:rsidR="00065FF5" w:rsidRPr="00763B30">
        <w:rPr>
          <w:sz w:val="28"/>
        </w:rPr>
        <w:t>.</w:t>
      </w:r>
    </w:p>
    <w:p w14:paraId="646AA53A" w14:textId="77777777" w:rsidR="00AD41C4" w:rsidRPr="002D3C50" w:rsidRDefault="00AD41C4" w:rsidP="00AD41C4">
      <w:pPr>
        <w:ind w:firstLine="720"/>
        <w:jc w:val="both"/>
        <w:rPr>
          <w:sz w:val="28"/>
        </w:rPr>
      </w:pPr>
      <w:r w:rsidRPr="002D3C50">
        <w:rPr>
          <w:sz w:val="28"/>
        </w:rPr>
        <w:t xml:space="preserve">2) </w:t>
      </w:r>
      <w:r w:rsidR="00065FF5" w:rsidRPr="002D3C50">
        <w:rPr>
          <w:sz w:val="28"/>
        </w:rPr>
        <w:t>Ансамбли малых составов младшей возрастной категории:</w:t>
      </w:r>
    </w:p>
    <w:p w14:paraId="6A51820D" w14:textId="77777777" w:rsidR="00E13C4C" w:rsidRPr="002D3C50" w:rsidRDefault="00E13C4C" w:rsidP="00277E87">
      <w:pPr>
        <w:ind w:firstLine="720"/>
        <w:jc w:val="both"/>
        <w:rPr>
          <w:sz w:val="28"/>
        </w:rPr>
      </w:pPr>
      <w:r w:rsidRPr="002D3C50">
        <w:rPr>
          <w:sz w:val="28"/>
        </w:rPr>
        <w:t xml:space="preserve">- два разнохарактерных и </w:t>
      </w:r>
      <w:proofErr w:type="spellStart"/>
      <w:r w:rsidRPr="002D3C50">
        <w:rPr>
          <w:sz w:val="28"/>
        </w:rPr>
        <w:t>разностилевых</w:t>
      </w:r>
      <w:proofErr w:type="spellEnd"/>
      <w:r w:rsidR="00471532">
        <w:rPr>
          <w:sz w:val="28"/>
        </w:rPr>
        <w:t xml:space="preserve"> произведения, одно из которых -</w:t>
      </w:r>
      <w:r w:rsidRPr="002D3C50">
        <w:rPr>
          <w:sz w:val="28"/>
        </w:rPr>
        <w:t xml:space="preserve"> подвижного характера. Не допускается исполнение </w:t>
      </w:r>
      <w:proofErr w:type="spellStart"/>
      <w:r w:rsidRPr="002D3C50">
        <w:rPr>
          <w:sz w:val="28"/>
        </w:rPr>
        <w:t>эстрадно</w:t>
      </w:r>
      <w:proofErr w:type="spellEnd"/>
      <w:r w:rsidRPr="002D3C50">
        <w:rPr>
          <w:sz w:val="28"/>
        </w:rPr>
        <w:t>-джазовых композиций;</w:t>
      </w:r>
    </w:p>
    <w:p w14:paraId="53F720B6" w14:textId="77777777" w:rsidR="00AD41C4" w:rsidRPr="002D3C50" w:rsidRDefault="00AD41C4" w:rsidP="00AD41C4">
      <w:pPr>
        <w:ind w:firstLine="720"/>
        <w:jc w:val="both"/>
        <w:rPr>
          <w:sz w:val="28"/>
        </w:rPr>
      </w:pPr>
      <w:r w:rsidRPr="002D3C50">
        <w:rPr>
          <w:sz w:val="28"/>
        </w:rPr>
        <w:t xml:space="preserve">3) </w:t>
      </w:r>
      <w:r w:rsidR="00065FF5" w:rsidRPr="002D3C50">
        <w:rPr>
          <w:sz w:val="28"/>
        </w:rPr>
        <w:t>Ансамбли малых составов старшей возрастной категории:</w:t>
      </w:r>
    </w:p>
    <w:p w14:paraId="4AAEC6D9" w14:textId="77777777" w:rsidR="00AD41C4" w:rsidRPr="002D3C50" w:rsidRDefault="00AD41C4" w:rsidP="00AD41C4">
      <w:pPr>
        <w:ind w:firstLine="720"/>
        <w:jc w:val="both"/>
        <w:rPr>
          <w:sz w:val="28"/>
        </w:rPr>
      </w:pPr>
      <w:r w:rsidRPr="002D3C50">
        <w:rPr>
          <w:sz w:val="28"/>
        </w:rPr>
        <w:t>- к</w:t>
      </w:r>
      <w:r w:rsidR="00065FF5" w:rsidRPr="002D3C50">
        <w:rPr>
          <w:sz w:val="28"/>
        </w:rPr>
        <w:t>онцерт 1ч. или 2-3</w:t>
      </w:r>
      <w:r w:rsidR="00995516" w:rsidRPr="002D3C50">
        <w:rPr>
          <w:sz w:val="28"/>
        </w:rPr>
        <w:t>части</w:t>
      </w:r>
      <w:r w:rsidR="00065FF5" w:rsidRPr="002D3C50">
        <w:rPr>
          <w:sz w:val="28"/>
        </w:rPr>
        <w:t xml:space="preserve"> (не сольный); трио-соната;</w:t>
      </w:r>
      <w:r w:rsidR="00277E87">
        <w:rPr>
          <w:sz w:val="28"/>
        </w:rPr>
        <w:t xml:space="preserve"> </w:t>
      </w:r>
      <w:r w:rsidR="00065FF5" w:rsidRPr="002D3C50">
        <w:rPr>
          <w:sz w:val="28"/>
        </w:rPr>
        <w:t>трио, квартет, квинтет 1-2 части или 3-4 части;</w:t>
      </w:r>
    </w:p>
    <w:p w14:paraId="2E0F5FC7" w14:textId="77777777" w:rsidR="00AD41C4" w:rsidRPr="002D3C50" w:rsidRDefault="00AD41C4" w:rsidP="00AD41C4">
      <w:pPr>
        <w:ind w:firstLine="720"/>
        <w:jc w:val="both"/>
        <w:rPr>
          <w:sz w:val="28"/>
        </w:rPr>
      </w:pPr>
      <w:r w:rsidRPr="002D3C50">
        <w:rPr>
          <w:sz w:val="28"/>
        </w:rPr>
        <w:t>Или:</w:t>
      </w:r>
    </w:p>
    <w:p w14:paraId="1EDA332E" w14:textId="77777777" w:rsidR="00995516" w:rsidRPr="002D3C50" w:rsidRDefault="00AD41C4" w:rsidP="00995516">
      <w:pPr>
        <w:ind w:firstLine="720"/>
        <w:jc w:val="both"/>
        <w:rPr>
          <w:sz w:val="28"/>
        </w:rPr>
      </w:pPr>
      <w:r w:rsidRPr="002D3C50">
        <w:rPr>
          <w:sz w:val="28"/>
        </w:rPr>
        <w:lastRenderedPageBreak/>
        <w:t xml:space="preserve">- </w:t>
      </w:r>
      <w:r w:rsidR="00995516" w:rsidRPr="002D3C50">
        <w:rPr>
          <w:sz w:val="28"/>
        </w:rPr>
        <w:t xml:space="preserve">два разнохарактерных и </w:t>
      </w:r>
      <w:proofErr w:type="spellStart"/>
      <w:r w:rsidR="00995516" w:rsidRPr="002D3C50">
        <w:rPr>
          <w:sz w:val="28"/>
        </w:rPr>
        <w:t>разностилевых</w:t>
      </w:r>
      <w:proofErr w:type="spellEnd"/>
      <w:r w:rsidR="00471532">
        <w:rPr>
          <w:sz w:val="28"/>
        </w:rPr>
        <w:t xml:space="preserve"> произведения, одно из которых -</w:t>
      </w:r>
      <w:r w:rsidR="00995516" w:rsidRPr="002D3C50">
        <w:rPr>
          <w:sz w:val="28"/>
        </w:rPr>
        <w:t xml:space="preserve"> подвижного характера. Не допускается исполнение </w:t>
      </w:r>
      <w:proofErr w:type="spellStart"/>
      <w:r w:rsidR="00995516" w:rsidRPr="002D3C50">
        <w:rPr>
          <w:sz w:val="28"/>
        </w:rPr>
        <w:t>эстрадно</w:t>
      </w:r>
      <w:proofErr w:type="spellEnd"/>
      <w:r w:rsidR="00995516" w:rsidRPr="002D3C50">
        <w:rPr>
          <w:sz w:val="28"/>
        </w:rPr>
        <w:t>-джазовых композиций;</w:t>
      </w:r>
    </w:p>
    <w:p w14:paraId="33EA360A" w14:textId="77777777" w:rsidR="00277E87" w:rsidRDefault="00277E87" w:rsidP="00995516">
      <w:pPr>
        <w:ind w:firstLine="720"/>
        <w:jc w:val="both"/>
        <w:rPr>
          <w:sz w:val="28"/>
        </w:rPr>
      </w:pPr>
    </w:p>
    <w:p w14:paraId="3B27FEAA" w14:textId="77777777" w:rsidR="00AD41C4" w:rsidRPr="00AD41C4" w:rsidRDefault="00065FF5" w:rsidP="00995516">
      <w:pPr>
        <w:ind w:firstLine="720"/>
        <w:jc w:val="both"/>
        <w:rPr>
          <w:sz w:val="28"/>
        </w:rPr>
      </w:pPr>
      <w:r w:rsidRPr="00AD41C4">
        <w:rPr>
          <w:sz w:val="28"/>
        </w:rPr>
        <w:t>Продолжительность выступления:</w:t>
      </w:r>
    </w:p>
    <w:p w14:paraId="0861A238" w14:textId="77777777" w:rsidR="00AD41C4" w:rsidRPr="00AD41C4" w:rsidRDefault="00471532" w:rsidP="00AD41C4">
      <w:pPr>
        <w:ind w:firstLine="720"/>
        <w:jc w:val="both"/>
        <w:rPr>
          <w:sz w:val="28"/>
        </w:rPr>
      </w:pPr>
      <w:r>
        <w:rPr>
          <w:sz w:val="28"/>
        </w:rPr>
        <w:t>- младшая возрастная категория -</w:t>
      </w:r>
      <w:r w:rsidR="00065FF5" w:rsidRPr="00AD41C4">
        <w:rPr>
          <w:sz w:val="28"/>
        </w:rPr>
        <w:t xml:space="preserve"> не более 10 минут; </w:t>
      </w:r>
    </w:p>
    <w:p w14:paraId="2498E562" w14:textId="77777777" w:rsidR="00AD41C4" w:rsidRDefault="00065FF5" w:rsidP="00AD41C4">
      <w:pPr>
        <w:ind w:firstLine="720"/>
        <w:jc w:val="both"/>
        <w:rPr>
          <w:sz w:val="28"/>
        </w:rPr>
      </w:pPr>
      <w:r w:rsidRPr="00AD41C4">
        <w:rPr>
          <w:sz w:val="28"/>
        </w:rPr>
        <w:t xml:space="preserve">- старшая и </w:t>
      </w:r>
      <w:r w:rsidR="00471532">
        <w:rPr>
          <w:sz w:val="28"/>
        </w:rPr>
        <w:t>смешанная возрастные категории -</w:t>
      </w:r>
      <w:r w:rsidRPr="00AD41C4">
        <w:rPr>
          <w:sz w:val="28"/>
        </w:rPr>
        <w:t xml:space="preserve"> не более 15 минут. </w:t>
      </w:r>
    </w:p>
    <w:p w14:paraId="18A4AC6F" w14:textId="77777777" w:rsidR="00AD41C4" w:rsidRPr="00AD41C4" w:rsidRDefault="00065FF5" w:rsidP="00AD41C4">
      <w:pPr>
        <w:ind w:firstLine="720"/>
        <w:jc w:val="both"/>
        <w:rPr>
          <w:sz w:val="28"/>
        </w:rPr>
      </w:pPr>
      <w:r w:rsidRPr="00AD41C4">
        <w:rPr>
          <w:sz w:val="28"/>
        </w:rPr>
        <w:t>3.3. Порядок выступления участников:</w:t>
      </w:r>
    </w:p>
    <w:p w14:paraId="0077CAE9" w14:textId="77777777" w:rsidR="00AD41C4" w:rsidRDefault="00065FF5" w:rsidP="00AD41C4">
      <w:pPr>
        <w:ind w:firstLine="720"/>
        <w:jc w:val="both"/>
        <w:rPr>
          <w:sz w:val="28"/>
        </w:rPr>
      </w:pPr>
      <w:r w:rsidRPr="00AD41C4">
        <w:rPr>
          <w:sz w:val="28"/>
        </w:rPr>
        <w:t xml:space="preserve">Порядок выступления участников конкурса определяется жеребьёвкой по каждой возрастной категории и номинации, которая проводится в день конкурса. </w:t>
      </w:r>
    </w:p>
    <w:p w14:paraId="0EB0030C" w14:textId="77777777" w:rsidR="00EA581E" w:rsidRPr="002D3C50" w:rsidRDefault="00EA581E" w:rsidP="00AD41C4">
      <w:pPr>
        <w:ind w:firstLine="720"/>
        <w:jc w:val="both"/>
        <w:rPr>
          <w:sz w:val="28"/>
        </w:rPr>
      </w:pPr>
      <w:r w:rsidRPr="002D3C50">
        <w:rPr>
          <w:sz w:val="28"/>
        </w:rPr>
        <w:t>3.4. Жюри имеет право при необходимости останавливать выступление участника конкурса.</w:t>
      </w:r>
    </w:p>
    <w:p w14:paraId="117191E5" w14:textId="77777777" w:rsidR="00EA581E" w:rsidRPr="002D3C50" w:rsidRDefault="00EA581E" w:rsidP="00EA581E">
      <w:pPr>
        <w:ind w:firstLine="720"/>
        <w:jc w:val="both"/>
        <w:rPr>
          <w:sz w:val="28"/>
        </w:rPr>
      </w:pPr>
      <w:r w:rsidRPr="002D3C50">
        <w:rPr>
          <w:sz w:val="28"/>
        </w:rPr>
        <w:t>3.5. В случае нарушения условий настоящего Положения жюри имеет право объявить участника «вне конкурса».</w:t>
      </w:r>
    </w:p>
    <w:p w14:paraId="4CF6B573" w14:textId="77777777" w:rsidR="00AD41C4" w:rsidRPr="00AD41C4" w:rsidRDefault="00065FF5" w:rsidP="00AD41C4">
      <w:pPr>
        <w:ind w:firstLine="720"/>
        <w:jc w:val="both"/>
        <w:rPr>
          <w:sz w:val="28"/>
        </w:rPr>
      </w:pPr>
      <w:r w:rsidRPr="00AD41C4">
        <w:rPr>
          <w:sz w:val="28"/>
        </w:rPr>
        <w:t>3.</w:t>
      </w:r>
      <w:r w:rsidR="00D77798">
        <w:rPr>
          <w:sz w:val="28"/>
        </w:rPr>
        <w:t>6</w:t>
      </w:r>
      <w:r w:rsidRPr="00AD41C4">
        <w:rPr>
          <w:sz w:val="28"/>
        </w:rPr>
        <w:t>. Изменения в программе</w:t>
      </w:r>
      <w:r w:rsidR="00277E87">
        <w:rPr>
          <w:sz w:val="28"/>
        </w:rPr>
        <w:t xml:space="preserve"> </w:t>
      </w:r>
      <w:r w:rsidRPr="00AD41C4">
        <w:rPr>
          <w:sz w:val="28"/>
        </w:rPr>
        <w:t>допускаются не позднее, чем за 10 дней до начала конкурса, с обязательным (письменным) уведомлением организаторов конкурсного мероприятия.</w:t>
      </w:r>
    </w:p>
    <w:p w14:paraId="2F9BE843" w14:textId="77777777" w:rsidR="00A74CF7" w:rsidRDefault="00065FF5" w:rsidP="00A74CF7">
      <w:pPr>
        <w:ind w:firstLine="720"/>
        <w:jc w:val="both"/>
        <w:rPr>
          <w:sz w:val="28"/>
        </w:rPr>
      </w:pPr>
      <w:r w:rsidRPr="00AD41C4">
        <w:rPr>
          <w:sz w:val="28"/>
        </w:rPr>
        <w:t>Все прослушивания проводятся публично.</w:t>
      </w:r>
    </w:p>
    <w:p w14:paraId="0B2A2EA8" w14:textId="77777777" w:rsidR="00A74CF7" w:rsidRDefault="00A74CF7" w:rsidP="00A74CF7">
      <w:pPr>
        <w:ind w:firstLine="720"/>
        <w:jc w:val="both"/>
        <w:rPr>
          <w:sz w:val="28"/>
        </w:rPr>
      </w:pPr>
    </w:p>
    <w:p w14:paraId="6C4C8E1D" w14:textId="77777777" w:rsidR="00A74CF7" w:rsidRPr="00A74CF7" w:rsidRDefault="00065FF5" w:rsidP="00A74CF7">
      <w:pPr>
        <w:ind w:firstLine="720"/>
        <w:jc w:val="both"/>
        <w:rPr>
          <w:sz w:val="28"/>
        </w:rPr>
      </w:pPr>
      <w:r w:rsidRPr="00A74CF7">
        <w:rPr>
          <w:sz w:val="28"/>
        </w:rPr>
        <w:t>4. ПОДВЕДЕНИЕ ИТОГОВ КОНКУРСА (работа жюри):</w:t>
      </w:r>
    </w:p>
    <w:p w14:paraId="4FF4D962" w14:textId="77777777" w:rsidR="00A74CF7" w:rsidRDefault="00065FF5" w:rsidP="00A74CF7">
      <w:pPr>
        <w:ind w:firstLine="720"/>
        <w:jc w:val="both"/>
        <w:rPr>
          <w:sz w:val="28"/>
        </w:rPr>
      </w:pPr>
      <w:r w:rsidRPr="00A74CF7">
        <w:rPr>
          <w:sz w:val="28"/>
        </w:rPr>
        <w:t>4.1.</w:t>
      </w:r>
      <w:r w:rsidRPr="00A74CF7">
        <w:rPr>
          <w:sz w:val="28"/>
          <w:szCs w:val="28"/>
        </w:rPr>
        <w:t>Для подведения итогов конкурса создается жюри, состав которого формируется и у</w:t>
      </w:r>
      <w:r w:rsidR="00277E87">
        <w:rPr>
          <w:sz w:val="28"/>
          <w:szCs w:val="28"/>
        </w:rPr>
        <w:t xml:space="preserve">тверждается приказом  </w:t>
      </w:r>
      <w:r w:rsidR="00374EA3" w:rsidRPr="00374EA3">
        <w:rPr>
          <w:sz w:val="28"/>
        </w:rPr>
        <w:t>ГБОУ ДПО ВО «ВИРСКИ»</w:t>
      </w:r>
      <w:r w:rsidR="00277E87">
        <w:rPr>
          <w:sz w:val="28"/>
          <w:szCs w:val="28"/>
        </w:rPr>
        <w:t xml:space="preserve">  </w:t>
      </w:r>
      <w:r w:rsidRPr="00A74CF7">
        <w:rPr>
          <w:sz w:val="28"/>
          <w:szCs w:val="28"/>
        </w:rPr>
        <w:t xml:space="preserve">по согласованию с </w:t>
      </w:r>
      <w:r w:rsidR="00A74CF7" w:rsidRPr="00A74CF7">
        <w:rPr>
          <w:sz w:val="28"/>
          <w:szCs w:val="28"/>
        </w:rPr>
        <w:t>Министерством</w:t>
      </w:r>
      <w:r w:rsidRPr="00A74CF7">
        <w:rPr>
          <w:sz w:val="28"/>
          <w:szCs w:val="28"/>
        </w:rPr>
        <w:t xml:space="preserve"> культуры Владимирской области.</w:t>
      </w:r>
    </w:p>
    <w:p w14:paraId="7F445F56" w14:textId="77777777" w:rsidR="00A74CF7" w:rsidRPr="00A74CF7" w:rsidRDefault="00065FF5" w:rsidP="00A74CF7">
      <w:pPr>
        <w:ind w:firstLine="720"/>
        <w:jc w:val="both"/>
        <w:rPr>
          <w:sz w:val="28"/>
        </w:rPr>
      </w:pPr>
      <w:r w:rsidRPr="00A74CF7">
        <w:rPr>
          <w:sz w:val="28"/>
        </w:rPr>
        <w:t>4.2.</w:t>
      </w:r>
      <w:r w:rsidR="00A74CF7" w:rsidRPr="00A74CF7">
        <w:rPr>
          <w:sz w:val="28"/>
          <w:szCs w:val="28"/>
        </w:rPr>
        <w:t>Участникам</w:t>
      </w:r>
      <w:r w:rsidRPr="00A74CF7">
        <w:rPr>
          <w:sz w:val="28"/>
          <w:szCs w:val="28"/>
        </w:rPr>
        <w:t xml:space="preserve"> конкурса присуждаются следующие звания и соответствующие им дипломы:</w:t>
      </w:r>
    </w:p>
    <w:p w14:paraId="7D0A652B" w14:textId="77777777" w:rsidR="00A74CF7" w:rsidRPr="00A74CF7" w:rsidRDefault="00A74CF7" w:rsidP="00A74CF7">
      <w:pPr>
        <w:ind w:firstLine="720"/>
        <w:jc w:val="both"/>
        <w:rPr>
          <w:sz w:val="28"/>
        </w:rPr>
      </w:pPr>
      <w:r w:rsidRPr="00A74CF7">
        <w:rPr>
          <w:sz w:val="28"/>
        </w:rPr>
        <w:t xml:space="preserve">- </w:t>
      </w:r>
      <w:r w:rsidR="00065FF5" w:rsidRPr="00A74CF7">
        <w:rPr>
          <w:sz w:val="28"/>
          <w:szCs w:val="28"/>
        </w:rPr>
        <w:t>Гран-при присуждается участнику конкурса, набравшему максимальное количество баллов среди всех возрастных категорий и номинаций;</w:t>
      </w:r>
    </w:p>
    <w:p w14:paraId="12D81770" w14:textId="77777777" w:rsidR="00A74CF7" w:rsidRDefault="00065FF5" w:rsidP="00A74CF7">
      <w:pPr>
        <w:ind w:firstLine="720"/>
        <w:jc w:val="both"/>
        <w:rPr>
          <w:sz w:val="28"/>
        </w:rPr>
      </w:pPr>
      <w:r w:rsidRPr="00A74CF7">
        <w:rPr>
          <w:sz w:val="28"/>
          <w:szCs w:val="28"/>
        </w:rPr>
        <w:t xml:space="preserve">- </w:t>
      </w:r>
      <w:r w:rsidR="00A74CF7" w:rsidRPr="00A74CF7">
        <w:rPr>
          <w:sz w:val="28"/>
          <w:szCs w:val="28"/>
        </w:rPr>
        <w:t>участникам</w:t>
      </w:r>
      <w:r w:rsidRPr="00A74CF7">
        <w:rPr>
          <w:sz w:val="28"/>
          <w:szCs w:val="28"/>
        </w:rPr>
        <w:t xml:space="preserve"> конкурса, занявшим 1, 2, 3 места присуждается звание «Лауреат» с вручением диплома соответствующей степени;</w:t>
      </w:r>
    </w:p>
    <w:p w14:paraId="0707DE0F" w14:textId="77777777" w:rsidR="00A74CF7" w:rsidRPr="00A74CF7" w:rsidRDefault="00065FF5" w:rsidP="00A74CF7">
      <w:pPr>
        <w:ind w:firstLine="720"/>
        <w:jc w:val="both"/>
        <w:rPr>
          <w:sz w:val="28"/>
        </w:rPr>
      </w:pPr>
      <w:r w:rsidRPr="00A74CF7">
        <w:rPr>
          <w:sz w:val="28"/>
          <w:szCs w:val="28"/>
        </w:rPr>
        <w:t>- участникам, занявшим 4-е место, присуждается звание «Дипломант» с вручением диплома;</w:t>
      </w:r>
    </w:p>
    <w:p w14:paraId="53DEAC08" w14:textId="77777777" w:rsidR="00A74CF7" w:rsidRDefault="00065FF5" w:rsidP="00A74CF7">
      <w:pPr>
        <w:ind w:firstLine="720"/>
        <w:jc w:val="both"/>
        <w:rPr>
          <w:sz w:val="28"/>
        </w:rPr>
      </w:pPr>
      <w:r w:rsidRPr="00A74CF7">
        <w:rPr>
          <w:sz w:val="28"/>
          <w:szCs w:val="28"/>
        </w:rPr>
        <w:t>- участникам конкурса, не получившим звание лауреата или дипломанта, вручаются дипломы участников конкурса.</w:t>
      </w:r>
    </w:p>
    <w:p w14:paraId="207A8CCB" w14:textId="77777777" w:rsidR="00A74CF7" w:rsidRPr="00A74CF7" w:rsidRDefault="00065FF5" w:rsidP="00A74CF7">
      <w:pPr>
        <w:ind w:firstLine="720"/>
        <w:jc w:val="both"/>
        <w:rPr>
          <w:sz w:val="28"/>
        </w:rPr>
      </w:pPr>
      <w:r w:rsidRPr="00A74CF7">
        <w:rPr>
          <w:sz w:val="28"/>
          <w:szCs w:val="28"/>
        </w:rPr>
        <w:t xml:space="preserve">4.3.Жюри оценивает конкурсантов по 10-ти балльной системе. </w:t>
      </w:r>
    </w:p>
    <w:p w14:paraId="18781214" w14:textId="77777777" w:rsidR="00A74CF7" w:rsidRPr="00A74CF7" w:rsidRDefault="00065FF5" w:rsidP="00A74CF7">
      <w:pPr>
        <w:ind w:firstLine="720"/>
        <w:jc w:val="both"/>
        <w:rPr>
          <w:sz w:val="28"/>
        </w:rPr>
      </w:pPr>
      <w:r w:rsidRPr="00A74CF7">
        <w:rPr>
          <w:sz w:val="28"/>
          <w:szCs w:val="28"/>
        </w:rPr>
        <w:t>4.4. В зависимости от достигнутых результатов жюри может:</w:t>
      </w:r>
    </w:p>
    <w:p w14:paraId="515A43EF" w14:textId="77777777" w:rsidR="00A74CF7" w:rsidRPr="00A74CF7" w:rsidRDefault="00065FF5" w:rsidP="00A74CF7">
      <w:pPr>
        <w:ind w:firstLine="720"/>
        <w:jc w:val="both"/>
        <w:rPr>
          <w:sz w:val="28"/>
        </w:rPr>
      </w:pPr>
      <w:r w:rsidRPr="00A74CF7">
        <w:rPr>
          <w:sz w:val="28"/>
          <w:szCs w:val="28"/>
        </w:rPr>
        <w:t>- присуждать не все места;</w:t>
      </w:r>
    </w:p>
    <w:p w14:paraId="0EED0A49" w14:textId="77777777" w:rsidR="00A74CF7" w:rsidRPr="00A74CF7" w:rsidRDefault="00065FF5" w:rsidP="00A74CF7">
      <w:pPr>
        <w:ind w:firstLine="720"/>
        <w:jc w:val="both"/>
        <w:rPr>
          <w:sz w:val="28"/>
        </w:rPr>
      </w:pPr>
      <w:r w:rsidRPr="00A74CF7">
        <w:rPr>
          <w:sz w:val="28"/>
          <w:szCs w:val="28"/>
        </w:rPr>
        <w:t>- делить места между участниками;</w:t>
      </w:r>
    </w:p>
    <w:p w14:paraId="36B0398F" w14:textId="77777777" w:rsidR="00A74CF7" w:rsidRDefault="00065FF5" w:rsidP="00A74CF7">
      <w:pPr>
        <w:ind w:firstLine="720"/>
        <w:jc w:val="both"/>
        <w:rPr>
          <w:sz w:val="28"/>
        </w:rPr>
      </w:pPr>
      <w:r w:rsidRPr="00A74CF7">
        <w:rPr>
          <w:sz w:val="28"/>
          <w:szCs w:val="28"/>
        </w:rPr>
        <w:t xml:space="preserve">- учреждать специальные призы;  </w:t>
      </w:r>
    </w:p>
    <w:p w14:paraId="219CEEC7" w14:textId="77777777" w:rsidR="00D37DE5" w:rsidRPr="00141353" w:rsidRDefault="00065FF5" w:rsidP="00D37DE5">
      <w:pPr>
        <w:ind w:firstLine="720"/>
        <w:jc w:val="both"/>
        <w:rPr>
          <w:sz w:val="28"/>
          <w:szCs w:val="28"/>
        </w:rPr>
      </w:pPr>
      <w:r w:rsidRPr="00D37DE5">
        <w:rPr>
          <w:sz w:val="28"/>
          <w:szCs w:val="28"/>
        </w:rPr>
        <w:t>-</w:t>
      </w:r>
      <w:r w:rsidR="00400B7D" w:rsidRPr="002D3C50">
        <w:rPr>
          <w:sz w:val="28"/>
          <w:szCs w:val="28"/>
        </w:rPr>
        <w:t xml:space="preserve">концертмейстеру участника, ставшего </w:t>
      </w:r>
      <w:r w:rsidR="00141353" w:rsidRPr="002D3C50">
        <w:rPr>
          <w:sz w:val="28"/>
          <w:szCs w:val="28"/>
        </w:rPr>
        <w:t xml:space="preserve">лауреатом 1 степени </w:t>
      </w:r>
      <w:r w:rsidR="00400B7D" w:rsidRPr="002D3C50">
        <w:rPr>
          <w:sz w:val="28"/>
          <w:szCs w:val="28"/>
        </w:rPr>
        <w:t>или Г</w:t>
      </w:r>
      <w:r w:rsidR="00141353" w:rsidRPr="002D3C50">
        <w:rPr>
          <w:sz w:val="28"/>
          <w:szCs w:val="28"/>
        </w:rPr>
        <w:t>ран-при (при наличии) жюри имеет право присвоить звание «Лучший концертмейстер» с последующим вручением соответствующего диплома конкурса</w:t>
      </w:r>
      <w:r w:rsidR="00400B7D" w:rsidRPr="002D3C50">
        <w:rPr>
          <w:sz w:val="28"/>
          <w:szCs w:val="28"/>
        </w:rPr>
        <w:t>.</w:t>
      </w:r>
    </w:p>
    <w:p w14:paraId="1C811B3E" w14:textId="77777777" w:rsidR="00D37DE5" w:rsidRPr="00D37DE5" w:rsidRDefault="00065FF5" w:rsidP="00D37DE5">
      <w:pPr>
        <w:ind w:firstLine="720"/>
        <w:jc w:val="both"/>
        <w:rPr>
          <w:sz w:val="28"/>
        </w:rPr>
      </w:pPr>
      <w:r w:rsidRPr="00D37DE5">
        <w:rPr>
          <w:sz w:val="28"/>
          <w:szCs w:val="28"/>
        </w:rPr>
        <w:t>4.5.Решение жюри окончательное и обсуждению не подлежит.</w:t>
      </w:r>
    </w:p>
    <w:p w14:paraId="1FFECFEC" w14:textId="77777777" w:rsidR="00D37DE5" w:rsidRPr="00D37DE5" w:rsidRDefault="00065FF5" w:rsidP="00D37DE5">
      <w:pPr>
        <w:ind w:firstLine="720"/>
        <w:jc w:val="both"/>
        <w:rPr>
          <w:sz w:val="28"/>
        </w:rPr>
      </w:pPr>
      <w:r w:rsidRPr="00D37DE5">
        <w:rPr>
          <w:sz w:val="28"/>
          <w:szCs w:val="28"/>
        </w:rPr>
        <w:lastRenderedPageBreak/>
        <w:t>4.6.Оценочные листы членов жюри конфиденциальны, демонстрации или выдаче не подлежат.</w:t>
      </w:r>
    </w:p>
    <w:p w14:paraId="0D7B65A2" w14:textId="77777777" w:rsidR="00D37DE5" w:rsidRPr="00D37DE5" w:rsidRDefault="00065FF5" w:rsidP="00D37DE5">
      <w:pPr>
        <w:ind w:firstLine="720"/>
        <w:jc w:val="both"/>
        <w:rPr>
          <w:sz w:val="28"/>
        </w:rPr>
      </w:pPr>
      <w:r w:rsidRPr="00D37DE5">
        <w:rPr>
          <w:sz w:val="28"/>
          <w:szCs w:val="28"/>
        </w:rPr>
        <w:t>4.7.Члены жюри, представляющие на конкурс своих учеников, при подведении итогов не участвуют в оценке и обсуждении данных участников конкурса.</w:t>
      </w:r>
    </w:p>
    <w:p w14:paraId="51F6A39C" w14:textId="77777777" w:rsidR="00D37DE5" w:rsidRPr="00D37DE5" w:rsidRDefault="00065FF5" w:rsidP="00D37DE5">
      <w:pPr>
        <w:ind w:firstLine="720"/>
        <w:jc w:val="both"/>
        <w:rPr>
          <w:sz w:val="28"/>
        </w:rPr>
      </w:pPr>
      <w:r w:rsidRPr="00D37DE5">
        <w:rPr>
          <w:sz w:val="28"/>
          <w:szCs w:val="28"/>
        </w:rPr>
        <w:t>4.8.Учредитель и организаторы областного конкурсного мероприятия могут присуждать специальные призы.</w:t>
      </w:r>
    </w:p>
    <w:p w14:paraId="7DEF7481" w14:textId="77777777" w:rsidR="00400B7D" w:rsidRDefault="00065FF5" w:rsidP="00400B7D">
      <w:pPr>
        <w:ind w:firstLine="720"/>
        <w:jc w:val="both"/>
        <w:rPr>
          <w:sz w:val="28"/>
        </w:rPr>
      </w:pPr>
      <w:r w:rsidRPr="00D37DE5">
        <w:rPr>
          <w:sz w:val="28"/>
        </w:rPr>
        <w:t>4.9. Критерии оценки:</w:t>
      </w:r>
    </w:p>
    <w:p w14:paraId="66557B16" w14:textId="77777777" w:rsidR="00400B7D" w:rsidRPr="002D3C50" w:rsidRDefault="00400B7D" w:rsidP="00400B7D">
      <w:pPr>
        <w:ind w:firstLine="720"/>
        <w:jc w:val="both"/>
        <w:rPr>
          <w:sz w:val="28"/>
        </w:rPr>
      </w:pPr>
      <w:r w:rsidRPr="002D3C50">
        <w:rPr>
          <w:sz w:val="28"/>
        </w:rPr>
        <w:t>- слаженность ансамбля;</w:t>
      </w:r>
    </w:p>
    <w:p w14:paraId="785FEF81" w14:textId="77777777" w:rsidR="00D37DE5" w:rsidRPr="00D37DE5" w:rsidRDefault="00D37DE5" w:rsidP="00D37DE5">
      <w:pPr>
        <w:ind w:firstLine="720"/>
        <w:jc w:val="both"/>
        <w:rPr>
          <w:sz w:val="28"/>
        </w:rPr>
      </w:pPr>
      <w:r w:rsidRPr="002D3C50">
        <w:rPr>
          <w:sz w:val="28"/>
        </w:rPr>
        <w:t xml:space="preserve">- </w:t>
      </w:r>
      <w:r w:rsidR="00065FF5" w:rsidRPr="002D3C50">
        <w:rPr>
          <w:sz w:val="28"/>
        </w:rPr>
        <w:t xml:space="preserve">техника и </w:t>
      </w:r>
      <w:r w:rsidR="00400B7D" w:rsidRPr="002D3C50">
        <w:rPr>
          <w:sz w:val="28"/>
        </w:rPr>
        <w:t>качество звука</w:t>
      </w:r>
      <w:r w:rsidR="00065FF5" w:rsidRPr="002D3C50">
        <w:rPr>
          <w:sz w:val="28"/>
        </w:rPr>
        <w:t>;</w:t>
      </w:r>
    </w:p>
    <w:p w14:paraId="13741304" w14:textId="77777777" w:rsidR="00D37DE5" w:rsidRPr="00D37DE5" w:rsidRDefault="00D37DE5" w:rsidP="00D37DE5">
      <w:pPr>
        <w:ind w:firstLine="720"/>
        <w:jc w:val="both"/>
        <w:rPr>
          <w:sz w:val="28"/>
        </w:rPr>
      </w:pPr>
      <w:r w:rsidRPr="00D37DE5">
        <w:rPr>
          <w:sz w:val="28"/>
        </w:rPr>
        <w:t xml:space="preserve">- </w:t>
      </w:r>
      <w:r w:rsidR="00065FF5" w:rsidRPr="00D37DE5">
        <w:rPr>
          <w:sz w:val="28"/>
        </w:rPr>
        <w:t>чистота интонации и музыкальный строй;</w:t>
      </w:r>
    </w:p>
    <w:p w14:paraId="670A2A56" w14:textId="77777777" w:rsidR="00D37DE5" w:rsidRPr="00D37DE5" w:rsidRDefault="00D37DE5" w:rsidP="00D37DE5">
      <w:pPr>
        <w:ind w:firstLine="720"/>
        <w:jc w:val="both"/>
        <w:rPr>
          <w:sz w:val="28"/>
        </w:rPr>
      </w:pPr>
      <w:r w:rsidRPr="00D37DE5">
        <w:rPr>
          <w:sz w:val="28"/>
        </w:rPr>
        <w:t xml:space="preserve">- </w:t>
      </w:r>
      <w:r w:rsidR="00065FF5" w:rsidRPr="00D37DE5">
        <w:rPr>
          <w:sz w:val="28"/>
        </w:rPr>
        <w:t>выразительность исполнения программы;</w:t>
      </w:r>
    </w:p>
    <w:p w14:paraId="0C0713B1" w14:textId="77777777" w:rsidR="00400B7D" w:rsidRDefault="00D37DE5" w:rsidP="00400B7D">
      <w:pPr>
        <w:ind w:firstLine="720"/>
        <w:jc w:val="both"/>
        <w:rPr>
          <w:sz w:val="28"/>
        </w:rPr>
      </w:pPr>
      <w:r w:rsidRPr="00D37DE5">
        <w:rPr>
          <w:sz w:val="28"/>
        </w:rPr>
        <w:t xml:space="preserve">- </w:t>
      </w:r>
      <w:r w:rsidR="00065FF5" w:rsidRPr="00D37DE5">
        <w:rPr>
          <w:sz w:val="28"/>
        </w:rPr>
        <w:t>художественная трактовка музыкального произведения.</w:t>
      </w:r>
    </w:p>
    <w:p w14:paraId="068B16BD" w14:textId="77777777" w:rsidR="00400B7D" w:rsidRPr="00400B7D" w:rsidRDefault="00400B7D" w:rsidP="00400B7D">
      <w:pPr>
        <w:ind w:firstLine="720"/>
        <w:jc w:val="both"/>
        <w:rPr>
          <w:sz w:val="28"/>
        </w:rPr>
      </w:pPr>
      <w:r>
        <w:rPr>
          <w:sz w:val="28"/>
        </w:rPr>
        <w:t xml:space="preserve">4.10. </w:t>
      </w:r>
      <w:r w:rsidRPr="002D3C50">
        <w:rPr>
          <w:sz w:val="28"/>
        </w:rPr>
        <w:t>По окончании прослушиваний жюри проводит «круглый стол» для преподавателей с обсуждением выступлений участников.</w:t>
      </w:r>
    </w:p>
    <w:p w14:paraId="20F4154C" w14:textId="77777777" w:rsidR="00D37DE5" w:rsidRPr="00D37DE5" w:rsidRDefault="00D37DE5" w:rsidP="00400B7D">
      <w:pPr>
        <w:jc w:val="both"/>
        <w:rPr>
          <w:sz w:val="28"/>
        </w:rPr>
      </w:pPr>
    </w:p>
    <w:p w14:paraId="4EE1C6C5" w14:textId="77777777" w:rsidR="00D37DE5" w:rsidRPr="00D37DE5" w:rsidRDefault="00065FF5" w:rsidP="00D37DE5">
      <w:pPr>
        <w:ind w:firstLine="720"/>
        <w:jc w:val="both"/>
        <w:rPr>
          <w:sz w:val="28"/>
        </w:rPr>
      </w:pPr>
      <w:r w:rsidRPr="00D37DE5">
        <w:rPr>
          <w:sz w:val="28"/>
          <w:szCs w:val="28"/>
        </w:rPr>
        <w:t>5. СРОКИ ПОДАЧИ ЗАЯВОК И УСЛОВИЯ ФИНАНСИРОВАНИЯ:</w:t>
      </w:r>
    </w:p>
    <w:p w14:paraId="46935C51" w14:textId="77777777" w:rsidR="00D37DE5" w:rsidRDefault="00065FF5" w:rsidP="00D37DE5">
      <w:pPr>
        <w:ind w:firstLine="720"/>
        <w:jc w:val="both"/>
        <w:rPr>
          <w:sz w:val="28"/>
        </w:rPr>
      </w:pPr>
      <w:r w:rsidRPr="00D37DE5">
        <w:rPr>
          <w:sz w:val="28"/>
        </w:rPr>
        <w:t xml:space="preserve">5.1. Заявки на участие в конкурсе (Приложение №1) направляются </w:t>
      </w:r>
      <w:r w:rsidR="00374EA3">
        <w:rPr>
          <w:sz w:val="28"/>
        </w:rPr>
        <w:t xml:space="preserve">до </w:t>
      </w:r>
      <w:r w:rsidR="00374EA3" w:rsidRPr="00374EA3">
        <w:rPr>
          <w:b/>
          <w:sz w:val="28"/>
        </w:rPr>
        <w:t xml:space="preserve">20 </w:t>
      </w:r>
      <w:proofErr w:type="spellStart"/>
      <w:r w:rsidR="00374EA3" w:rsidRPr="00374EA3">
        <w:rPr>
          <w:b/>
          <w:sz w:val="28"/>
        </w:rPr>
        <w:t>феврвля</w:t>
      </w:r>
      <w:proofErr w:type="spellEnd"/>
      <w:r w:rsidR="00277E87" w:rsidRPr="00374EA3">
        <w:rPr>
          <w:b/>
          <w:sz w:val="28"/>
        </w:rPr>
        <w:t xml:space="preserve"> 2027</w:t>
      </w:r>
      <w:r w:rsidRPr="00374EA3">
        <w:rPr>
          <w:b/>
          <w:sz w:val="28"/>
        </w:rPr>
        <w:t xml:space="preserve"> года</w:t>
      </w:r>
      <w:r w:rsidRPr="00D37DE5">
        <w:rPr>
          <w:sz w:val="28"/>
        </w:rPr>
        <w:t xml:space="preserve"> одновременно в 2 адреса</w:t>
      </w:r>
      <w:r w:rsidRPr="00D37DE5">
        <w:rPr>
          <w:b/>
          <w:sz w:val="28"/>
        </w:rPr>
        <w:t>:</w:t>
      </w:r>
    </w:p>
    <w:p w14:paraId="1E4966B8" w14:textId="77777777" w:rsidR="00D37DE5" w:rsidRDefault="00D37DE5" w:rsidP="00D37DE5">
      <w:pPr>
        <w:ind w:firstLine="720"/>
        <w:jc w:val="both"/>
        <w:rPr>
          <w:sz w:val="28"/>
        </w:rPr>
      </w:pPr>
      <w:r>
        <w:rPr>
          <w:sz w:val="28"/>
        </w:rPr>
        <w:t xml:space="preserve">- </w:t>
      </w:r>
      <w:r w:rsidR="00065FF5" w:rsidRPr="00D37DE5">
        <w:rPr>
          <w:sz w:val="28"/>
        </w:rPr>
        <w:t xml:space="preserve">в </w:t>
      </w:r>
      <w:r w:rsidR="00622DCA">
        <w:rPr>
          <w:sz w:val="28"/>
          <w:szCs w:val="28"/>
        </w:rPr>
        <w:t xml:space="preserve">ГБОУ ДПО ВО «ВИРСКИ») </w:t>
      </w:r>
      <w:r w:rsidR="00065FF5" w:rsidRPr="00D37DE5">
        <w:rPr>
          <w:sz w:val="28"/>
        </w:rPr>
        <w:t xml:space="preserve">по электронной почте </w:t>
      </w:r>
      <w:r w:rsidR="00374EA3" w:rsidRPr="00155371">
        <w:rPr>
          <w:rStyle w:val="a4"/>
          <w:b/>
          <w:bCs/>
          <w:color w:val="000000" w:themeColor="text1"/>
          <w:sz w:val="28"/>
          <w:szCs w:val="28"/>
          <w:u w:val="none"/>
        </w:rPr>
        <w:t>ckmo_konk@virski33.ru</w:t>
      </w:r>
      <w:r w:rsidR="00277E87">
        <w:t xml:space="preserve"> </w:t>
      </w:r>
      <w:r w:rsidR="00065FF5" w:rsidRPr="00D37DE5">
        <w:rPr>
          <w:rStyle w:val="a4"/>
          <w:color w:val="000000"/>
          <w:sz w:val="28"/>
          <w:szCs w:val="28"/>
          <w:u w:val="none"/>
        </w:rPr>
        <w:t>с пометкой «на конкурс Волшебный смычок (ансамбли)»;</w:t>
      </w:r>
    </w:p>
    <w:p w14:paraId="00F66BC7" w14:textId="77777777" w:rsidR="00D37DE5" w:rsidRPr="00277E87" w:rsidRDefault="00D37DE5" w:rsidP="00D37DE5">
      <w:pPr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- </w:t>
      </w:r>
      <w:r w:rsidR="00065FF5" w:rsidRPr="00D37DE5">
        <w:rPr>
          <w:sz w:val="28"/>
        </w:rPr>
        <w:t xml:space="preserve">в </w:t>
      </w:r>
      <w:r w:rsidRPr="00D37DE5">
        <w:rPr>
          <w:sz w:val="28"/>
        </w:rPr>
        <w:t xml:space="preserve">МБУДО «ДШИ №3» </w:t>
      </w:r>
      <w:r w:rsidR="00622DCA" w:rsidRPr="00622DCA">
        <w:rPr>
          <w:sz w:val="28"/>
        </w:rPr>
        <w:t xml:space="preserve">по электронной почте </w:t>
      </w:r>
      <w:hyperlink r:id="rId8" w:history="1">
        <w:r w:rsidR="00622DCA" w:rsidRPr="00155371">
          <w:rPr>
            <w:rStyle w:val="a4"/>
            <w:b/>
            <w:bCs/>
            <w:color w:val="000000" w:themeColor="text1"/>
            <w:sz w:val="28"/>
            <w:szCs w:val="28"/>
            <w:u w:val="none"/>
          </w:rPr>
          <w:t>vladimir-dshi3@mail.ru</w:t>
        </w:r>
      </w:hyperlink>
      <w:r w:rsidR="00622DCA" w:rsidRPr="00155371">
        <w:rPr>
          <w:rStyle w:val="a4"/>
          <w:b/>
          <w:bCs/>
          <w:color w:val="000000" w:themeColor="text1"/>
          <w:sz w:val="28"/>
          <w:szCs w:val="28"/>
          <w:u w:val="none"/>
        </w:rPr>
        <w:t xml:space="preserve"> </w:t>
      </w:r>
      <w:r w:rsidR="00622DCA" w:rsidRPr="00622DCA">
        <w:rPr>
          <w:rStyle w:val="a4"/>
          <w:bCs/>
          <w:color w:val="auto"/>
          <w:sz w:val="28"/>
          <w:szCs w:val="28"/>
          <w:u w:val="none"/>
        </w:rPr>
        <w:t>с пометкой «на конкурс Волшебный смычок</w:t>
      </w:r>
      <w:r w:rsidR="00622DCA">
        <w:rPr>
          <w:rStyle w:val="a4"/>
          <w:bCs/>
          <w:color w:val="auto"/>
          <w:sz w:val="28"/>
          <w:szCs w:val="28"/>
          <w:u w:val="none"/>
        </w:rPr>
        <w:t>»</w:t>
      </w:r>
      <w:r w:rsidR="00622DCA">
        <w:t>.</w:t>
      </w:r>
    </w:p>
    <w:p w14:paraId="089156FC" w14:textId="77777777" w:rsidR="00D37DE5" w:rsidRPr="00D37DE5" w:rsidRDefault="00065FF5" w:rsidP="00D37DE5">
      <w:pPr>
        <w:ind w:firstLine="720"/>
        <w:jc w:val="both"/>
        <w:rPr>
          <w:sz w:val="28"/>
        </w:rPr>
      </w:pPr>
      <w:r w:rsidRPr="00D37DE5">
        <w:rPr>
          <w:sz w:val="28"/>
        </w:rPr>
        <w:t>К заявке прилагается:</w:t>
      </w:r>
    </w:p>
    <w:p w14:paraId="4AC2C309" w14:textId="77777777" w:rsidR="00D37DE5" w:rsidRPr="00D37DE5" w:rsidRDefault="00D37DE5" w:rsidP="00D37DE5">
      <w:pPr>
        <w:ind w:firstLine="720"/>
        <w:jc w:val="both"/>
        <w:rPr>
          <w:sz w:val="28"/>
        </w:rPr>
      </w:pPr>
      <w:r w:rsidRPr="00D37DE5">
        <w:rPr>
          <w:sz w:val="28"/>
        </w:rPr>
        <w:t xml:space="preserve">- </w:t>
      </w:r>
      <w:r w:rsidR="00065FF5" w:rsidRPr="00D37DE5">
        <w:rPr>
          <w:sz w:val="28"/>
          <w:szCs w:val="28"/>
        </w:rPr>
        <w:t>ксерокопия свидетельства о рождении или первой страницы паспорта участника (участников) конкурса;</w:t>
      </w:r>
    </w:p>
    <w:p w14:paraId="2CC10C2C" w14:textId="77777777" w:rsidR="00D37DE5" w:rsidRPr="00D37DE5" w:rsidRDefault="00D37DE5" w:rsidP="00D37DE5">
      <w:pPr>
        <w:ind w:firstLine="720"/>
        <w:jc w:val="both"/>
        <w:rPr>
          <w:sz w:val="28"/>
        </w:rPr>
      </w:pPr>
      <w:r w:rsidRPr="00D37DE5">
        <w:rPr>
          <w:sz w:val="28"/>
        </w:rPr>
        <w:t xml:space="preserve">- </w:t>
      </w:r>
      <w:r w:rsidR="00065FF5" w:rsidRPr="00D37DE5">
        <w:rPr>
          <w:sz w:val="28"/>
          <w:szCs w:val="28"/>
        </w:rPr>
        <w:t>заявление на обработку персональных данных несовершеннолетнего, преподавателя/концертмейстера (Приложения №2; №3);</w:t>
      </w:r>
    </w:p>
    <w:p w14:paraId="04FCB254" w14:textId="77777777" w:rsidR="00D37DE5" w:rsidRPr="00D37DE5" w:rsidRDefault="00D37DE5" w:rsidP="00D37DE5">
      <w:pPr>
        <w:ind w:firstLine="720"/>
        <w:jc w:val="both"/>
        <w:rPr>
          <w:sz w:val="28"/>
        </w:rPr>
      </w:pPr>
      <w:r w:rsidRPr="00D37DE5">
        <w:rPr>
          <w:sz w:val="28"/>
        </w:rPr>
        <w:t xml:space="preserve">- </w:t>
      </w:r>
      <w:r w:rsidR="00065FF5" w:rsidRPr="00D37DE5">
        <w:rPr>
          <w:sz w:val="28"/>
          <w:szCs w:val="28"/>
        </w:rPr>
        <w:t xml:space="preserve">копия платежного поручения или квитанция об уплате вступительного взноса. </w:t>
      </w:r>
    </w:p>
    <w:p w14:paraId="6D51F8C9" w14:textId="77777777" w:rsidR="00D37DE5" w:rsidRPr="00D37DE5" w:rsidRDefault="00065FF5" w:rsidP="00D37DE5">
      <w:pPr>
        <w:ind w:firstLine="720"/>
        <w:jc w:val="both"/>
        <w:rPr>
          <w:bCs/>
          <w:sz w:val="28"/>
        </w:rPr>
      </w:pPr>
      <w:r w:rsidRPr="00D37DE5">
        <w:rPr>
          <w:bCs/>
          <w:sz w:val="28"/>
          <w:szCs w:val="28"/>
        </w:rPr>
        <w:t>За</w:t>
      </w:r>
      <w:r w:rsidR="00D37DE5" w:rsidRPr="00D37DE5">
        <w:rPr>
          <w:bCs/>
          <w:sz w:val="28"/>
          <w:szCs w:val="28"/>
        </w:rPr>
        <w:t xml:space="preserve">явки принимаются обязательно в </w:t>
      </w:r>
      <w:r w:rsidRPr="00D37DE5">
        <w:rPr>
          <w:bCs/>
          <w:sz w:val="28"/>
          <w:szCs w:val="28"/>
        </w:rPr>
        <w:t xml:space="preserve">документе </w:t>
      </w:r>
      <w:r w:rsidRPr="00D37DE5">
        <w:rPr>
          <w:bCs/>
          <w:sz w:val="28"/>
          <w:szCs w:val="28"/>
          <w:lang w:val="en-US"/>
        </w:rPr>
        <w:t>word</w:t>
      </w:r>
      <w:r w:rsidRPr="00D37DE5">
        <w:rPr>
          <w:bCs/>
          <w:sz w:val="28"/>
          <w:szCs w:val="28"/>
        </w:rPr>
        <w:t xml:space="preserve"> (</w:t>
      </w:r>
      <w:r w:rsidR="00D37DE5" w:rsidRPr="00D37DE5">
        <w:rPr>
          <w:bCs/>
          <w:sz w:val="28"/>
          <w:szCs w:val="28"/>
        </w:rPr>
        <w:t xml:space="preserve">без печати) </w:t>
      </w:r>
      <w:r w:rsidRPr="00D37DE5">
        <w:rPr>
          <w:bCs/>
          <w:sz w:val="28"/>
          <w:szCs w:val="28"/>
        </w:rPr>
        <w:t xml:space="preserve">и </w:t>
      </w:r>
      <w:proofErr w:type="spellStart"/>
      <w:r w:rsidRPr="00D37DE5">
        <w:rPr>
          <w:bCs/>
          <w:sz w:val="28"/>
          <w:szCs w:val="28"/>
        </w:rPr>
        <w:t>pdf</w:t>
      </w:r>
      <w:proofErr w:type="spellEnd"/>
      <w:r w:rsidR="00277E87">
        <w:rPr>
          <w:bCs/>
          <w:sz w:val="28"/>
          <w:szCs w:val="28"/>
        </w:rPr>
        <w:t xml:space="preserve"> </w:t>
      </w:r>
      <w:r w:rsidRPr="00D37DE5">
        <w:rPr>
          <w:bCs/>
          <w:sz w:val="28"/>
          <w:szCs w:val="28"/>
        </w:rPr>
        <w:t xml:space="preserve">(с синей печатью). </w:t>
      </w:r>
      <w:r w:rsidRPr="00D37DE5">
        <w:rPr>
          <w:bCs/>
          <w:sz w:val="28"/>
        </w:rPr>
        <w:t>Заявки, по</w:t>
      </w:r>
      <w:r w:rsidR="00277E87">
        <w:rPr>
          <w:bCs/>
          <w:sz w:val="28"/>
        </w:rPr>
        <w:t xml:space="preserve">ступившие позднее </w:t>
      </w:r>
      <w:r w:rsidR="00622DCA" w:rsidRPr="00731A47">
        <w:rPr>
          <w:bCs/>
          <w:sz w:val="28"/>
        </w:rPr>
        <w:t>20 февраля</w:t>
      </w:r>
      <w:r w:rsidR="00277E87" w:rsidRPr="00731A47">
        <w:rPr>
          <w:bCs/>
          <w:sz w:val="28"/>
        </w:rPr>
        <w:t xml:space="preserve"> 2027</w:t>
      </w:r>
      <w:r w:rsidRPr="00731A47">
        <w:rPr>
          <w:bCs/>
          <w:sz w:val="28"/>
        </w:rPr>
        <w:t xml:space="preserve"> года</w:t>
      </w:r>
      <w:r w:rsidRPr="00D37DE5">
        <w:rPr>
          <w:bCs/>
          <w:sz w:val="28"/>
        </w:rPr>
        <w:t xml:space="preserve"> и без копии платежного поручения, не принимаются и не рассматриваются.</w:t>
      </w:r>
    </w:p>
    <w:p w14:paraId="7CC220AA" w14:textId="77777777" w:rsidR="00D37DE5" w:rsidRPr="00731A47" w:rsidRDefault="00065FF5" w:rsidP="00D37DE5">
      <w:pPr>
        <w:ind w:firstLine="720"/>
        <w:jc w:val="both"/>
        <w:rPr>
          <w:sz w:val="28"/>
          <w:szCs w:val="28"/>
        </w:rPr>
      </w:pPr>
      <w:r w:rsidRPr="00D37DE5">
        <w:rPr>
          <w:sz w:val="28"/>
          <w:szCs w:val="28"/>
        </w:rPr>
        <w:t>5.2. Списки участников конкурса будут размещены на официальных сайтах МБ</w:t>
      </w:r>
      <w:r w:rsidR="00D37DE5" w:rsidRPr="00D37DE5">
        <w:rPr>
          <w:sz w:val="28"/>
          <w:szCs w:val="28"/>
        </w:rPr>
        <w:t>УДО «Д</w:t>
      </w:r>
      <w:r w:rsidR="00374EA3">
        <w:rPr>
          <w:sz w:val="28"/>
          <w:szCs w:val="28"/>
        </w:rPr>
        <w:t>ШИ</w:t>
      </w:r>
      <w:r w:rsidR="00622DCA">
        <w:rPr>
          <w:sz w:val="28"/>
          <w:szCs w:val="28"/>
        </w:rPr>
        <w:t xml:space="preserve"> </w:t>
      </w:r>
      <w:r w:rsidR="00D37DE5" w:rsidRPr="00D37DE5">
        <w:rPr>
          <w:sz w:val="28"/>
          <w:szCs w:val="28"/>
        </w:rPr>
        <w:t>№</w:t>
      </w:r>
      <w:r w:rsidR="00622DCA">
        <w:rPr>
          <w:sz w:val="28"/>
          <w:szCs w:val="28"/>
        </w:rPr>
        <w:t xml:space="preserve"> </w:t>
      </w:r>
      <w:r w:rsidR="00D37DE5" w:rsidRPr="00D37DE5">
        <w:rPr>
          <w:sz w:val="28"/>
          <w:szCs w:val="28"/>
        </w:rPr>
        <w:t>3»</w:t>
      </w:r>
      <w:r w:rsidR="00277E87">
        <w:rPr>
          <w:sz w:val="28"/>
          <w:szCs w:val="28"/>
        </w:rPr>
        <w:t xml:space="preserve">не позднее </w:t>
      </w:r>
      <w:r w:rsidR="00277E87" w:rsidRPr="00731A47">
        <w:rPr>
          <w:sz w:val="28"/>
          <w:szCs w:val="28"/>
        </w:rPr>
        <w:t>11 м</w:t>
      </w:r>
      <w:r w:rsidR="00622DCA" w:rsidRPr="00731A47">
        <w:rPr>
          <w:sz w:val="28"/>
          <w:szCs w:val="28"/>
        </w:rPr>
        <w:t>арта</w:t>
      </w:r>
      <w:r w:rsidR="00277E87" w:rsidRPr="00731A47">
        <w:rPr>
          <w:sz w:val="28"/>
          <w:szCs w:val="28"/>
        </w:rPr>
        <w:t xml:space="preserve"> 2027</w:t>
      </w:r>
      <w:r w:rsidRPr="00731A47">
        <w:rPr>
          <w:sz w:val="28"/>
          <w:szCs w:val="28"/>
        </w:rPr>
        <w:t xml:space="preserve"> года.</w:t>
      </w:r>
    </w:p>
    <w:p w14:paraId="3E6C1E75" w14:textId="77777777" w:rsidR="00065FF5" w:rsidRDefault="00065FF5" w:rsidP="00D37DE5">
      <w:pPr>
        <w:ind w:firstLine="720"/>
        <w:jc w:val="both"/>
        <w:rPr>
          <w:bCs/>
          <w:sz w:val="28"/>
          <w:szCs w:val="28"/>
        </w:rPr>
      </w:pPr>
      <w:r w:rsidRPr="00D37DE5">
        <w:rPr>
          <w:bCs/>
          <w:sz w:val="28"/>
          <w:szCs w:val="28"/>
        </w:rPr>
        <w:t>5.3.Финансирование конкурса осуществляется за счет вступительных взносов.</w:t>
      </w:r>
      <w:r w:rsidR="00277E87">
        <w:rPr>
          <w:bCs/>
          <w:sz w:val="28"/>
          <w:szCs w:val="28"/>
        </w:rPr>
        <w:t xml:space="preserve"> </w:t>
      </w:r>
      <w:r w:rsidRPr="00D37DE5">
        <w:rPr>
          <w:bCs/>
          <w:sz w:val="28"/>
          <w:szCs w:val="28"/>
        </w:rPr>
        <w:t>Вступительный взнос</w:t>
      </w:r>
      <w:r w:rsidR="00622DCA">
        <w:rPr>
          <w:bCs/>
          <w:sz w:val="28"/>
          <w:szCs w:val="28"/>
        </w:rPr>
        <w:t xml:space="preserve"> за каждого участника ансамбля </w:t>
      </w:r>
      <w:r w:rsidR="00622DCA" w:rsidRPr="00622DCA">
        <w:rPr>
          <w:b/>
          <w:bCs/>
          <w:sz w:val="28"/>
          <w:szCs w:val="28"/>
        </w:rPr>
        <w:t>-</w:t>
      </w:r>
      <w:r w:rsidRPr="00D37DE5">
        <w:rPr>
          <w:bCs/>
          <w:sz w:val="28"/>
          <w:szCs w:val="28"/>
        </w:rPr>
        <w:t xml:space="preserve"> </w:t>
      </w:r>
      <w:r w:rsidR="006B2D25" w:rsidRPr="00622DCA">
        <w:rPr>
          <w:b/>
          <w:bCs/>
          <w:sz w:val="28"/>
          <w:szCs w:val="28"/>
        </w:rPr>
        <w:t>1</w:t>
      </w:r>
      <w:r w:rsidR="002502CD">
        <w:rPr>
          <w:b/>
          <w:bCs/>
          <w:sz w:val="28"/>
          <w:szCs w:val="28"/>
        </w:rPr>
        <w:t>5</w:t>
      </w:r>
      <w:r w:rsidR="006B2D25" w:rsidRPr="00622DCA">
        <w:rPr>
          <w:b/>
          <w:bCs/>
          <w:sz w:val="28"/>
          <w:szCs w:val="28"/>
        </w:rPr>
        <w:t>00</w:t>
      </w:r>
      <w:r w:rsidR="00B058F3" w:rsidRPr="00622DCA">
        <w:rPr>
          <w:b/>
          <w:bCs/>
          <w:sz w:val="28"/>
          <w:szCs w:val="28"/>
        </w:rPr>
        <w:t xml:space="preserve"> (</w:t>
      </w:r>
      <w:r w:rsidR="006B2D25" w:rsidRPr="00622DCA">
        <w:rPr>
          <w:b/>
          <w:bCs/>
          <w:sz w:val="28"/>
          <w:szCs w:val="28"/>
        </w:rPr>
        <w:t xml:space="preserve">одна тысяча </w:t>
      </w:r>
      <w:r w:rsidR="002502CD">
        <w:rPr>
          <w:b/>
          <w:bCs/>
          <w:sz w:val="28"/>
          <w:szCs w:val="28"/>
        </w:rPr>
        <w:t>пятьсот</w:t>
      </w:r>
      <w:r w:rsidRPr="00622DCA">
        <w:rPr>
          <w:b/>
          <w:bCs/>
          <w:sz w:val="28"/>
          <w:szCs w:val="28"/>
        </w:rPr>
        <w:t>) рублей</w:t>
      </w:r>
      <w:r w:rsidRPr="00D37DE5">
        <w:rPr>
          <w:bCs/>
          <w:sz w:val="28"/>
          <w:szCs w:val="28"/>
        </w:rPr>
        <w:t xml:space="preserve"> перечисляются на расчетный счёт </w:t>
      </w:r>
      <w:r w:rsidR="00D37DE5">
        <w:rPr>
          <w:bCs/>
          <w:sz w:val="28"/>
          <w:szCs w:val="28"/>
        </w:rPr>
        <w:t>МБУДО «</w:t>
      </w:r>
      <w:r w:rsidRPr="00D37DE5">
        <w:rPr>
          <w:bCs/>
          <w:sz w:val="28"/>
          <w:szCs w:val="28"/>
        </w:rPr>
        <w:t>ДШИ №3</w:t>
      </w:r>
      <w:r w:rsidR="00D37DE5">
        <w:rPr>
          <w:bCs/>
          <w:sz w:val="28"/>
          <w:szCs w:val="28"/>
        </w:rPr>
        <w:t>»</w:t>
      </w:r>
      <w:r w:rsidRPr="00D37DE5">
        <w:rPr>
          <w:bCs/>
          <w:sz w:val="28"/>
          <w:szCs w:val="28"/>
        </w:rPr>
        <w:t xml:space="preserve"> г. Владимира.</w:t>
      </w:r>
    </w:p>
    <w:p w14:paraId="54D93C5A" w14:textId="77777777" w:rsidR="00277082" w:rsidRPr="00D37DE5" w:rsidRDefault="00277082" w:rsidP="00D37DE5">
      <w:pPr>
        <w:ind w:firstLine="720"/>
        <w:jc w:val="both"/>
        <w:rPr>
          <w:bCs/>
          <w:sz w:val="28"/>
          <w:szCs w:val="28"/>
        </w:rPr>
      </w:pPr>
      <w:r w:rsidRPr="00277082"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>4</w:t>
      </w:r>
      <w:r w:rsidRPr="00277082">
        <w:rPr>
          <w:bCs/>
          <w:sz w:val="28"/>
          <w:szCs w:val="28"/>
        </w:rPr>
        <w:t>.ВНИМАНИЕ! Участники из многодетных семей, оставшиеся без попечения родителей, дети участников специальной военной операции, дети-инвалиды ОСВОБОЖДАЮТСЯ ОТ ОПЛАТЫ ОРГАНИЗАЦИОННОГО ВЗНОСА при предъявлении соответствующих документов.</w:t>
      </w:r>
    </w:p>
    <w:p w14:paraId="2CED3E56" w14:textId="77777777" w:rsidR="00DD2CFA" w:rsidRDefault="00DD2CFA">
      <w:pPr>
        <w:jc w:val="both"/>
        <w:rPr>
          <w:sz w:val="28"/>
        </w:rPr>
      </w:pPr>
    </w:p>
    <w:p w14:paraId="6FC644E0" w14:textId="77777777" w:rsidR="00065FF5" w:rsidRPr="00D37DE5" w:rsidRDefault="00065FF5">
      <w:pPr>
        <w:jc w:val="both"/>
      </w:pPr>
      <w:r w:rsidRPr="00D37DE5">
        <w:rPr>
          <w:sz w:val="28"/>
        </w:rPr>
        <w:lastRenderedPageBreak/>
        <w:t xml:space="preserve">РЕКВИЗИТЫ:                                                                                                         </w:t>
      </w:r>
    </w:p>
    <w:p w14:paraId="244D2B81" w14:textId="77777777" w:rsidR="00065FF5" w:rsidRPr="00D37DE5" w:rsidRDefault="00065FF5">
      <w:pPr>
        <w:spacing w:line="360" w:lineRule="auto"/>
      </w:pPr>
      <w:r w:rsidRPr="00D37DE5">
        <w:rPr>
          <w:sz w:val="28"/>
          <w:szCs w:val="28"/>
          <w:u w:val="single"/>
        </w:rPr>
        <w:t>Адрес:</w:t>
      </w:r>
      <w:r w:rsidRPr="00D37DE5">
        <w:rPr>
          <w:sz w:val="28"/>
          <w:szCs w:val="28"/>
        </w:rPr>
        <w:t xml:space="preserve"> 600031, г. Владимир, Суздальский проспект, дом 11</w:t>
      </w:r>
    </w:p>
    <w:p w14:paraId="3F8ABD85" w14:textId="77777777" w:rsidR="00065FF5" w:rsidRPr="00D37DE5" w:rsidRDefault="00065FF5">
      <w:pPr>
        <w:spacing w:line="360" w:lineRule="auto"/>
      </w:pPr>
      <w:r w:rsidRPr="00D37DE5">
        <w:rPr>
          <w:sz w:val="28"/>
          <w:szCs w:val="28"/>
          <w:u w:val="single"/>
        </w:rPr>
        <w:t>ИНН:</w:t>
      </w:r>
      <w:r w:rsidRPr="00D37DE5">
        <w:rPr>
          <w:sz w:val="28"/>
          <w:szCs w:val="28"/>
        </w:rPr>
        <w:t xml:space="preserve"> 3329028291     </w:t>
      </w:r>
      <w:r w:rsidRPr="00D37DE5">
        <w:rPr>
          <w:sz w:val="28"/>
          <w:szCs w:val="28"/>
          <w:u w:val="single"/>
        </w:rPr>
        <w:t>КПП</w:t>
      </w:r>
      <w:r w:rsidRPr="00D37DE5">
        <w:rPr>
          <w:sz w:val="28"/>
          <w:szCs w:val="28"/>
        </w:rPr>
        <w:t>: 332901001</w:t>
      </w:r>
    </w:p>
    <w:p w14:paraId="48955FFF" w14:textId="77777777" w:rsidR="00065FF5" w:rsidRPr="00D37DE5" w:rsidRDefault="00065FF5">
      <w:pPr>
        <w:spacing w:line="360" w:lineRule="auto"/>
      </w:pPr>
      <w:r w:rsidRPr="00D37DE5">
        <w:rPr>
          <w:sz w:val="28"/>
          <w:szCs w:val="28"/>
          <w:u w:val="single"/>
        </w:rPr>
        <w:t>Получатель</w:t>
      </w:r>
      <w:r w:rsidRPr="00D37DE5">
        <w:rPr>
          <w:sz w:val="28"/>
          <w:szCs w:val="28"/>
        </w:rPr>
        <w:t>:   Финансовое управление Администрации города Владимира    (МБУД</w:t>
      </w:r>
      <w:r w:rsidR="00DD2CFA">
        <w:rPr>
          <w:sz w:val="28"/>
          <w:szCs w:val="28"/>
        </w:rPr>
        <w:t>О “ДШИ № 3”      л.с.803У7173000</w:t>
      </w:r>
      <w:r w:rsidRPr="00D37DE5">
        <w:rPr>
          <w:sz w:val="28"/>
          <w:szCs w:val="28"/>
        </w:rPr>
        <w:t>)</w:t>
      </w:r>
    </w:p>
    <w:p w14:paraId="25909AD2" w14:textId="77777777" w:rsidR="00065FF5" w:rsidRPr="00D37DE5" w:rsidRDefault="00065FF5">
      <w:pPr>
        <w:spacing w:line="360" w:lineRule="auto"/>
      </w:pPr>
      <w:r w:rsidRPr="00D37DE5">
        <w:rPr>
          <w:sz w:val="28"/>
          <w:szCs w:val="28"/>
          <w:u w:val="single"/>
        </w:rPr>
        <w:t>Казначейский счет:</w:t>
      </w:r>
      <w:r w:rsidR="00DD2CFA">
        <w:rPr>
          <w:sz w:val="28"/>
          <w:szCs w:val="28"/>
        </w:rPr>
        <w:t xml:space="preserve">  032346431770100032</w:t>
      </w:r>
      <w:r w:rsidRPr="00D37DE5">
        <w:rPr>
          <w:sz w:val="28"/>
          <w:szCs w:val="28"/>
        </w:rPr>
        <w:t>00</w:t>
      </w:r>
    </w:p>
    <w:p w14:paraId="37903452" w14:textId="77777777" w:rsidR="00065FF5" w:rsidRPr="00D37DE5" w:rsidRDefault="00065FF5">
      <w:pPr>
        <w:spacing w:line="360" w:lineRule="auto"/>
      </w:pPr>
      <w:proofErr w:type="spellStart"/>
      <w:r w:rsidRPr="00D37DE5">
        <w:rPr>
          <w:sz w:val="28"/>
          <w:szCs w:val="28"/>
          <w:u w:val="single"/>
        </w:rPr>
        <w:t>Корреспонденский</w:t>
      </w:r>
      <w:proofErr w:type="spellEnd"/>
      <w:r w:rsidRPr="00D37DE5">
        <w:rPr>
          <w:sz w:val="28"/>
          <w:szCs w:val="28"/>
          <w:u w:val="single"/>
        </w:rPr>
        <w:t xml:space="preserve"> счет:  </w:t>
      </w:r>
      <w:r w:rsidR="00DD2CFA">
        <w:rPr>
          <w:sz w:val="28"/>
          <w:szCs w:val="28"/>
        </w:rPr>
        <w:t>401028107</w:t>
      </w:r>
      <w:r w:rsidRPr="00D37DE5">
        <w:rPr>
          <w:sz w:val="28"/>
          <w:szCs w:val="28"/>
        </w:rPr>
        <w:t>45370000020</w:t>
      </w:r>
    </w:p>
    <w:p w14:paraId="3233F2F3" w14:textId="77777777" w:rsidR="00065FF5" w:rsidRDefault="00065FF5">
      <w:pPr>
        <w:spacing w:line="360" w:lineRule="auto"/>
        <w:rPr>
          <w:sz w:val="28"/>
          <w:szCs w:val="28"/>
        </w:rPr>
      </w:pPr>
      <w:r w:rsidRPr="00D37DE5">
        <w:rPr>
          <w:sz w:val="28"/>
          <w:szCs w:val="28"/>
          <w:u w:val="single"/>
        </w:rPr>
        <w:t>Наименование банка</w:t>
      </w:r>
      <w:r w:rsidRPr="00D37DE5">
        <w:rPr>
          <w:sz w:val="28"/>
          <w:szCs w:val="28"/>
        </w:rPr>
        <w:t xml:space="preserve">: </w:t>
      </w:r>
      <w:r w:rsidR="00DD2CFA" w:rsidRPr="00DD2CFA">
        <w:rPr>
          <w:sz w:val="28"/>
          <w:szCs w:val="28"/>
        </w:rPr>
        <w:t>ОКЦ №1 ВВГУ  Банка России по ЦФО//</w:t>
      </w:r>
    </w:p>
    <w:p w14:paraId="0DFC20DC" w14:textId="77777777" w:rsidR="00DD2CFA" w:rsidRPr="00E838CC" w:rsidRDefault="00DD2CFA" w:rsidP="00DD2CFA">
      <w:pPr>
        <w:spacing w:line="360" w:lineRule="auto"/>
        <w:rPr>
          <w:sz w:val="28"/>
          <w:szCs w:val="28"/>
        </w:rPr>
      </w:pPr>
      <w:r w:rsidRPr="00DD2CFA">
        <w:rPr>
          <w:sz w:val="28"/>
          <w:szCs w:val="28"/>
        </w:rPr>
        <w:t>УФК по Нижегородской  области г. Нижний Новгород</w:t>
      </w:r>
    </w:p>
    <w:p w14:paraId="1C853D77" w14:textId="77777777" w:rsidR="00DD2CFA" w:rsidRPr="00E838CC" w:rsidRDefault="00DD2CFA" w:rsidP="00DD2CFA">
      <w:pPr>
        <w:spacing w:line="360" w:lineRule="auto"/>
        <w:rPr>
          <w:sz w:val="28"/>
          <w:szCs w:val="28"/>
        </w:rPr>
      </w:pPr>
      <w:r w:rsidRPr="00E838CC">
        <w:rPr>
          <w:sz w:val="28"/>
          <w:szCs w:val="28"/>
          <w:u w:val="single"/>
        </w:rPr>
        <w:t>БИК  банка:</w:t>
      </w:r>
      <w:r w:rsidRPr="00E838CC">
        <w:rPr>
          <w:sz w:val="28"/>
          <w:szCs w:val="28"/>
        </w:rPr>
        <w:t xml:space="preserve"> </w:t>
      </w:r>
      <w:r w:rsidRPr="00DD2CFA">
        <w:rPr>
          <w:sz w:val="28"/>
          <w:szCs w:val="28"/>
        </w:rPr>
        <w:t>012202102</w:t>
      </w:r>
      <w:r>
        <w:rPr>
          <w:sz w:val="28"/>
          <w:szCs w:val="28"/>
        </w:rPr>
        <w:t xml:space="preserve">           </w:t>
      </w:r>
      <w:r w:rsidRPr="00E838CC">
        <w:rPr>
          <w:sz w:val="28"/>
          <w:szCs w:val="28"/>
          <w:u w:val="single"/>
        </w:rPr>
        <w:t>ОГРН:</w:t>
      </w:r>
      <w:r>
        <w:rPr>
          <w:sz w:val="28"/>
          <w:szCs w:val="28"/>
        </w:rPr>
        <w:t xml:space="preserve"> 1023303357626</w:t>
      </w:r>
    </w:p>
    <w:p w14:paraId="3E93B1C8" w14:textId="77777777" w:rsidR="00DD2CFA" w:rsidRPr="00DD2CFA" w:rsidRDefault="00DD2CFA">
      <w:p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И.о</w:t>
      </w:r>
      <w:proofErr w:type="spellEnd"/>
      <w:r>
        <w:rPr>
          <w:sz w:val="28"/>
          <w:szCs w:val="28"/>
          <w:u w:val="single"/>
        </w:rPr>
        <w:t xml:space="preserve">. </w:t>
      </w:r>
      <w:r w:rsidR="006B2D25">
        <w:rPr>
          <w:sz w:val="28"/>
          <w:szCs w:val="28"/>
          <w:u w:val="single"/>
        </w:rPr>
        <w:t>д</w:t>
      </w:r>
      <w:r w:rsidRPr="00E838CC">
        <w:rPr>
          <w:sz w:val="28"/>
          <w:szCs w:val="28"/>
          <w:u w:val="single"/>
        </w:rPr>
        <w:t>иректор</w:t>
      </w:r>
      <w:r>
        <w:rPr>
          <w:sz w:val="28"/>
          <w:szCs w:val="28"/>
          <w:u w:val="single"/>
        </w:rPr>
        <w:t>а</w:t>
      </w:r>
      <w:r w:rsidRPr="00E838CC">
        <w:rPr>
          <w:sz w:val="28"/>
          <w:szCs w:val="28"/>
          <w:u w:val="single"/>
        </w:rPr>
        <w:t>: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Караванова</w:t>
      </w:r>
      <w:proofErr w:type="spellEnd"/>
      <w:r>
        <w:rPr>
          <w:sz w:val="28"/>
          <w:szCs w:val="28"/>
        </w:rPr>
        <w:t xml:space="preserve"> Марина Витальевна</w:t>
      </w:r>
      <w:r w:rsidRPr="00E838CC">
        <w:rPr>
          <w:sz w:val="28"/>
          <w:szCs w:val="28"/>
        </w:rPr>
        <w:t xml:space="preserve">, </w:t>
      </w:r>
      <w:proofErr w:type="gramStart"/>
      <w:r w:rsidRPr="00E838CC">
        <w:rPr>
          <w:sz w:val="28"/>
          <w:szCs w:val="28"/>
        </w:rPr>
        <w:t>действующий</w:t>
      </w:r>
      <w:proofErr w:type="gramEnd"/>
      <w:r w:rsidRPr="00E838CC">
        <w:rPr>
          <w:sz w:val="28"/>
          <w:szCs w:val="28"/>
        </w:rPr>
        <w:t xml:space="preserve"> на основании Устава     </w:t>
      </w:r>
    </w:p>
    <w:p w14:paraId="43181E4C" w14:textId="77777777" w:rsidR="00DD2CFA" w:rsidRPr="00DD2CFA" w:rsidRDefault="00DD2CFA" w:rsidP="00DD2CFA">
      <w:pPr>
        <w:spacing w:line="360" w:lineRule="auto"/>
        <w:rPr>
          <w:sz w:val="28"/>
          <w:szCs w:val="28"/>
          <w:lang w:val="en-US"/>
        </w:rPr>
      </w:pPr>
      <w:r w:rsidRPr="00DD2CFA">
        <w:rPr>
          <w:sz w:val="28"/>
          <w:szCs w:val="28"/>
          <w:u w:val="single"/>
          <w:lang w:val="en-US"/>
        </w:rPr>
        <w:t>E-mail:</w:t>
      </w:r>
      <w:r w:rsidRPr="00DD2CFA">
        <w:rPr>
          <w:sz w:val="28"/>
          <w:szCs w:val="28"/>
          <w:lang w:val="en-US"/>
        </w:rPr>
        <w:t xml:space="preserve">   </w:t>
      </w:r>
      <w:hyperlink r:id="rId9" w:history="1">
        <w:r w:rsidRPr="00155371">
          <w:rPr>
            <w:rStyle w:val="a4"/>
            <w:color w:val="000000" w:themeColor="text1"/>
            <w:sz w:val="28"/>
            <w:szCs w:val="28"/>
            <w:lang w:val="en-US"/>
          </w:rPr>
          <w:t>vladimir-dshi3@mail.ru</w:t>
        </w:r>
      </w:hyperlink>
      <w:r w:rsidRPr="00DD2CFA">
        <w:rPr>
          <w:sz w:val="28"/>
          <w:szCs w:val="28"/>
          <w:lang w:val="en-US"/>
        </w:rPr>
        <w:t xml:space="preserve">                   </w:t>
      </w:r>
      <w:r w:rsidRPr="00E838CC">
        <w:rPr>
          <w:sz w:val="28"/>
          <w:szCs w:val="28"/>
          <w:u w:val="single"/>
        </w:rPr>
        <w:t>тел</w:t>
      </w:r>
      <w:r w:rsidRPr="00DD2CFA">
        <w:rPr>
          <w:sz w:val="28"/>
          <w:szCs w:val="28"/>
          <w:u w:val="single"/>
          <w:lang w:val="en-US"/>
        </w:rPr>
        <w:t>.</w:t>
      </w:r>
      <w:r w:rsidRPr="00DD2CFA">
        <w:rPr>
          <w:sz w:val="28"/>
          <w:szCs w:val="28"/>
          <w:lang w:val="en-US"/>
        </w:rPr>
        <w:t xml:space="preserve"> 8(4922) 21-65-65  </w:t>
      </w:r>
    </w:p>
    <w:p w14:paraId="0F4F1EE2" w14:textId="77777777" w:rsidR="00DD2CFA" w:rsidRPr="00DD2CFA" w:rsidRDefault="00DD2CFA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  <w:sectPr w:rsidR="00DD2CFA" w:rsidRPr="00DD2CFA" w:rsidSect="0005096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50" w:bottom="1134" w:left="1701" w:header="720" w:footer="720" w:gutter="0"/>
          <w:cols w:space="720"/>
          <w:titlePg/>
          <w:docGrid w:linePitch="360"/>
        </w:sectPr>
      </w:pPr>
    </w:p>
    <w:p w14:paraId="69606C56" w14:textId="697E8D41" w:rsidR="00065FF5" w:rsidRDefault="00065FF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14:paraId="36FDEDD3" w14:textId="21F05093" w:rsidR="000E1DB4" w:rsidRDefault="000E1DB4">
      <w:pPr>
        <w:jc w:val="right"/>
      </w:pPr>
      <w:r>
        <w:rPr>
          <w:sz w:val="24"/>
          <w:szCs w:val="24"/>
        </w:rPr>
        <w:t>к Положению</w:t>
      </w:r>
    </w:p>
    <w:p w14:paraId="4904A87A" w14:textId="77777777" w:rsidR="00065FF5" w:rsidRDefault="00065FF5">
      <w:pPr>
        <w:jc w:val="right"/>
        <w:rPr>
          <w:sz w:val="28"/>
          <w:szCs w:val="28"/>
        </w:rPr>
      </w:pPr>
    </w:p>
    <w:p w14:paraId="52C03313" w14:textId="77777777" w:rsidR="00065FF5" w:rsidRDefault="00065FF5">
      <w:pPr>
        <w:pStyle w:val="a6"/>
        <w:tabs>
          <w:tab w:val="left" w:pos="567"/>
        </w:tabs>
        <w:rPr>
          <w:b w:val="0"/>
          <w:szCs w:val="28"/>
        </w:rPr>
      </w:pPr>
    </w:p>
    <w:p w14:paraId="3274492E" w14:textId="77777777" w:rsidR="00065FF5" w:rsidRDefault="00065FF5">
      <w:pPr>
        <w:pStyle w:val="a6"/>
        <w:tabs>
          <w:tab w:val="left" w:pos="567"/>
        </w:tabs>
      </w:pPr>
      <w:r>
        <w:rPr>
          <w:b w:val="0"/>
          <w:szCs w:val="28"/>
        </w:rPr>
        <w:t>ЗАЯВКА</w:t>
      </w:r>
    </w:p>
    <w:p w14:paraId="3228250E" w14:textId="77777777" w:rsidR="00065FF5" w:rsidRDefault="00065FF5">
      <w:pPr>
        <w:pStyle w:val="a6"/>
      </w:pPr>
      <w:r>
        <w:rPr>
          <w:b w:val="0"/>
          <w:szCs w:val="28"/>
        </w:rPr>
        <w:t xml:space="preserve">на участие </w:t>
      </w:r>
      <w:proofErr w:type="spellStart"/>
      <w:r>
        <w:rPr>
          <w:b w:val="0"/>
          <w:szCs w:val="28"/>
        </w:rPr>
        <w:t>в</w:t>
      </w:r>
      <w:r>
        <w:rPr>
          <w:b w:val="0"/>
        </w:rPr>
        <w:t>областном</w:t>
      </w:r>
      <w:proofErr w:type="spellEnd"/>
      <w:r>
        <w:rPr>
          <w:b w:val="0"/>
        </w:rPr>
        <w:t xml:space="preserve"> </w:t>
      </w:r>
      <w:proofErr w:type="gramStart"/>
      <w:r>
        <w:rPr>
          <w:b w:val="0"/>
        </w:rPr>
        <w:t>конкурсе</w:t>
      </w:r>
      <w:proofErr w:type="gramEnd"/>
      <w:r>
        <w:rPr>
          <w:b w:val="0"/>
        </w:rPr>
        <w:t xml:space="preserve"> исполнителей </w:t>
      </w:r>
    </w:p>
    <w:p w14:paraId="49225E88" w14:textId="77777777" w:rsidR="00065FF5" w:rsidRDefault="00065FF5">
      <w:pPr>
        <w:pStyle w:val="a6"/>
      </w:pPr>
      <w:r>
        <w:rPr>
          <w:b w:val="0"/>
        </w:rPr>
        <w:t xml:space="preserve">на струнно-смычковых инструментах </w:t>
      </w:r>
    </w:p>
    <w:p w14:paraId="46915615" w14:textId="77777777" w:rsidR="00065FF5" w:rsidRDefault="00065FF5">
      <w:pPr>
        <w:pStyle w:val="a6"/>
      </w:pPr>
      <w:r>
        <w:rPr>
          <w:b w:val="0"/>
        </w:rPr>
        <w:t>«Волшебный смычок» (ансамбли)</w:t>
      </w:r>
    </w:p>
    <w:p w14:paraId="50A032D4" w14:textId="77777777" w:rsidR="00065FF5" w:rsidRDefault="00065FF5">
      <w:pPr>
        <w:spacing w:line="20" w:lineRule="atLeast"/>
        <w:jc w:val="center"/>
        <w:rPr>
          <w:sz w:val="28"/>
          <w:szCs w:val="28"/>
        </w:rPr>
      </w:pPr>
    </w:p>
    <w:p w14:paraId="2CCAC8A2" w14:textId="77777777" w:rsidR="00065FF5" w:rsidRDefault="00065FF5">
      <w:pPr>
        <w:jc w:val="both"/>
        <w:rPr>
          <w:sz w:val="28"/>
          <w:szCs w:val="28"/>
        </w:rPr>
      </w:pPr>
    </w:p>
    <w:p w14:paraId="7A7FAB9D" w14:textId="77777777" w:rsidR="00065FF5" w:rsidRDefault="00065FF5">
      <w:pPr>
        <w:jc w:val="both"/>
        <w:rPr>
          <w:sz w:val="28"/>
          <w:szCs w:val="28"/>
        </w:rPr>
      </w:pPr>
    </w:p>
    <w:p w14:paraId="0EE7B228" w14:textId="77777777" w:rsidR="00065FF5" w:rsidRDefault="00065FF5">
      <w:pPr>
        <w:jc w:val="both"/>
      </w:pPr>
      <w:r>
        <w:rPr>
          <w:sz w:val="28"/>
          <w:szCs w:val="28"/>
        </w:rPr>
        <w:t>1. Название ансамбля ____________________________________________</w:t>
      </w:r>
    </w:p>
    <w:p w14:paraId="69AA4F6B" w14:textId="77777777" w:rsidR="00065FF5" w:rsidRDefault="00065FF5">
      <w:r>
        <w:rPr>
          <w:sz w:val="28"/>
          <w:szCs w:val="28"/>
        </w:rPr>
        <w:t>2. Ф.И. каждого участника (полностью)________________________________</w:t>
      </w:r>
    </w:p>
    <w:p w14:paraId="45B5A020" w14:textId="77777777" w:rsidR="00065FF5" w:rsidRDefault="00065FF5">
      <w:r>
        <w:rPr>
          <w:sz w:val="28"/>
          <w:szCs w:val="28"/>
        </w:rPr>
        <w:t xml:space="preserve">3. Число, месяц, год рождения каждого участника (ксерокопии свидетельств о рождении или первой страницы паспорта </w:t>
      </w:r>
      <w:r>
        <w:rPr>
          <w:b/>
          <w:sz w:val="28"/>
          <w:szCs w:val="28"/>
          <w:u w:val="single"/>
        </w:rPr>
        <w:t>прилагаются в обязательном порядке)</w:t>
      </w:r>
      <w:r>
        <w:rPr>
          <w:sz w:val="28"/>
          <w:szCs w:val="28"/>
        </w:rPr>
        <w:t xml:space="preserve"> __________________________________________________________</w:t>
      </w:r>
    </w:p>
    <w:p w14:paraId="63CCC6D0" w14:textId="77777777" w:rsidR="00065FF5" w:rsidRDefault="00065FF5">
      <w:r>
        <w:rPr>
          <w:sz w:val="28"/>
          <w:szCs w:val="28"/>
        </w:rPr>
        <w:t>4. Полное название образовательного учреждения в точном соответствии с Уставом, адрес, телефон _____________________________________________</w:t>
      </w:r>
    </w:p>
    <w:p w14:paraId="41F3F593" w14:textId="77777777" w:rsidR="00065FF5" w:rsidRDefault="00065FF5">
      <w:r>
        <w:rPr>
          <w:sz w:val="28"/>
          <w:szCs w:val="28"/>
        </w:rPr>
        <w:t xml:space="preserve">5. Номинация_______________________________________________________ </w:t>
      </w:r>
    </w:p>
    <w:p w14:paraId="4720E457" w14:textId="77777777" w:rsidR="00065FF5" w:rsidRDefault="00065FF5">
      <w:r>
        <w:rPr>
          <w:sz w:val="28"/>
          <w:szCs w:val="28"/>
        </w:rPr>
        <w:t>6. Возрастная категория______________________________________________</w:t>
      </w:r>
    </w:p>
    <w:p w14:paraId="53E4B293" w14:textId="77777777" w:rsidR="00065FF5" w:rsidRDefault="00065FF5">
      <w:r>
        <w:rPr>
          <w:sz w:val="28"/>
          <w:szCs w:val="28"/>
        </w:rPr>
        <w:t>7. Класс в ДМШ (ДШИ) _____________________________________________</w:t>
      </w:r>
    </w:p>
    <w:p w14:paraId="07A38A7F" w14:textId="77777777" w:rsidR="00065FF5" w:rsidRDefault="00065FF5">
      <w:r>
        <w:rPr>
          <w:sz w:val="28"/>
          <w:szCs w:val="28"/>
        </w:rPr>
        <w:t>8. Ф.И.О. преподавателя (полностью)__________________________________</w:t>
      </w:r>
    </w:p>
    <w:p w14:paraId="2804DC7E" w14:textId="77777777" w:rsidR="00065FF5" w:rsidRDefault="00065FF5">
      <w:r>
        <w:rPr>
          <w:sz w:val="28"/>
          <w:szCs w:val="28"/>
        </w:rPr>
        <w:t>9. Ф.И.О. концертмейстера (полностью)________________________________</w:t>
      </w:r>
    </w:p>
    <w:p w14:paraId="5D8B83A5" w14:textId="77777777" w:rsidR="00065FF5" w:rsidRDefault="00065FF5">
      <w:r>
        <w:rPr>
          <w:sz w:val="28"/>
          <w:szCs w:val="28"/>
        </w:rPr>
        <w:t xml:space="preserve">10. Программа выступления с хронометражем___________________________ </w:t>
      </w:r>
    </w:p>
    <w:p w14:paraId="4C4641C8" w14:textId="77777777" w:rsidR="00065FF5" w:rsidRDefault="00065FF5">
      <w:r>
        <w:rPr>
          <w:b/>
          <w:sz w:val="28"/>
          <w:szCs w:val="28"/>
        </w:rPr>
        <w:t>11.</w:t>
      </w:r>
      <w:r>
        <w:rPr>
          <w:b/>
          <w:i/>
          <w:sz w:val="28"/>
          <w:szCs w:val="28"/>
        </w:rPr>
        <w:t xml:space="preserve"> С Положением о конкурсе </w:t>
      </w:r>
      <w:proofErr w:type="gramStart"/>
      <w:r>
        <w:rPr>
          <w:b/>
          <w:i/>
          <w:sz w:val="28"/>
          <w:szCs w:val="28"/>
        </w:rPr>
        <w:t>ознакомлен</w:t>
      </w:r>
      <w:proofErr w:type="gramEnd"/>
      <w:r>
        <w:rPr>
          <w:b/>
          <w:i/>
          <w:sz w:val="28"/>
          <w:szCs w:val="28"/>
        </w:rPr>
        <w:t xml:space="preserve"> и согласен. </w:t>
      </w:r>
    </w:p>
    <w:p w14:paraId="3E5684A0" w14:textId="77777777" w:rsidR="00065FF5" w:rsidRDefault="00065FF5">
      <w:r>
        <w:rPr>
          <w:b/>
          <w:i/>
          <w:sz w:val="28"/>
          <w:szCs w:val="28"/>
        </w:rPr>
        <w:t xml:space="preserve">    Подпись преподавателя конкурсанта</w:t>
      </w:r>
      <w:r>
        <w:rPr>
          <w:sz w:val="28"/>
          <w:szCs w:val="28"/>
        </w:rPr>
        <w:t xml:space="preserve"> ________________</w:t>
      </w:r>
    </w:p>
    <w:p w14:paraId="182AC857" w14:textId="77777777" w:rsidR="00065FF5" w:rsidRDefault="00065FF5">
      <w:pPr>
        <w:rPr>
          <w:sz w:val="28"/>
          <w:szCs w:val="28"/>
        </w:rPr>
      </w:pPr>
    </w:p>
    <w:p w14:paraId="3C547FC2" w14:textId="77777777" w:rsidR="00065FF5" w:rsidRDefault="00065FF5">
      <w:pPr>
        <w:rPr>
          <w:sz w:val="28"/>
          <w:szCs w:val="28"/>
        </w:rPr>
      </w:pPr>
    </w:p>
    <w:p w14:paraId="10B5FA44" w14:textId="77777777" w:rsidR="00065FF5" w:rsidRDefault="00065FF5">
      <w:r>
        <w:rPr>
          <w:sz w:val="28"/>
          <w:szCs w:val="28"/>
        </w:rPr>
        <w:t>Число и подпись руководителя учреждения, печать.</w:t>
      </w:r>
    </w:p>
    <w:p w14:paraId="304EAC71" w14:textId="77777777" w:rsidR="00D37DE5" w:rsidRDefault="00D37DE5">
      <w:pPr>
        <w:jc w:val="right"/>
        <w:rPr>
          <w:sz w:val="24"/>
          <w:szCs w:val="24"/>
        </w:rPr>
        <w:sectPr w:rsidR="00D37DE5" w:rsidSect="00050967">
          <w:pgSz w:w="11906" w:h="16838"/>
          <w:pgMar w:top="1134" w:right="850" w:bottom="1134" w:left="1701" w:header="720" w:footer="720" w:gutter="0"/>
          <w:cols w:space="720"/>
          <w:titlePg/>
          <w:docGrid w:linePitch="360"/>
        </w:sectPr>
      </w:pPr>
    </w:p>
    <w:p w14:paraId="553A2532" w14:textId="3EC1D4CE" w:rsidR="00065FF5" w:rsidRDefault="00065FF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</w:t>
      </w:r>
    </w:p>
    <w:p w14:paraId="7AF65365" w14:textId="77777777" w:rsidR="000E1DB4" w:rsidRPr="000E1DB4" w:rsidRDefault="000E1DB4" w:rsidP="000E1DB4">
      <w:pPr>
        <w:jc w:val="right"/>
        <w:rPr>
          <w:sz w:val="24"/>
          <w:szCs w:val="24"/>
        </w:rPr>
      </w:pPr>
      <w:r w:rsidRPr="000E1DB4">
        <w:rPr>
          <w:sz w:val="24"/>
          <w:szCs w:val="24"/>
        </w:rPr>
        <w:t>к Положению</w:t>
      </w:r>
    </w:p>
    <w:p w14:paraId="2D0DA5C0" w14:textId="53D98FBB" w:rsidR="000E1DB4" w:rsidRDefault="000E1DB4" w:rsidP="000E1DB4">
      <w:pPr>
        <w:jc w:val="right"/>
      </w:pPr>
    </w:p>
    <w:p w14:paraId="32B1C735" w14:textId="77777777" w:rsidR="00065FF5" w:rsidRDefault="00065FF5">
      <w:pPr>
        <w:jc w:val="right"/>
        <w:rPr>
          <w:sz w:val="28"/>
          <w:szCs w:val="28"/>
        </w:rPr>
      </w:pPr>
    </w:p>
    <w:p w14:paraId="69340023" w14:textId="77777777" w:rsidR="00065FF5" w:rsidRDefault="00065FF5">
      <w:pPr>
        <w:jc w:val="right"/>
        <w:rPr>
          <w:sz w:val="28"/>
          <w:szCs w:val="28"/>
        </w:rPr>
      </w:pPr>
    </w:p>
    <w:p w14:paraId="0AF62E49" w14:textId="77777777" w:rsidR="00065FF5" w:rsidRDefault="00065FF5">
      <w:pPr>
        <w:jc w:val="center"/>
        <w:rPr>
          <w:sz w:val="28"/>
          <w:szCs w:val="28"/>
        </w:rPr>
      </w:pPr>
    </w:p>
    <w:p w14:paraId="215A6BC1" w14:textId="77777777" w:rsidR="00065FF5" w:rsidRPr="00622DCA" w:rsidRDefault="00065FF5">
      <w:pPr>
        <w:jc w:val="center"/>
        <w:rPr>
          <w:sz w:val="28"/>
          <w:szCs w:val="28"/>
        </w:rPr>
      </w:pPr>
      <w:r w:rsidRPr="00622DCA">
        <w:rPr>
          <w:sz w:val="28"/>
          <w:szCs w:val="28"/>
        </w:rPr>
        <w:t xml:space="preserve">ЗАЯВЛЕНИЕ </w:t>
      </w:r>
    </w:p>
    <w:p w14:paraId="24E49EA9" w14:textId="77777777" w:rsidR="00065FF5" w:rsidRPr="00622DCA" w:rsidRDefault="00065FF5">
      <w:pPr>
        <w:jc w:val="center"/>
        <w:rPr>
          <w:sz w:val="28"/>
          <w:szCs w:val="28"/>
        </w:rPr>
      </w:pPr>
      <w:r w:rsidRPr="00622DCA">
        <w:rPr>
          <w:sz w:val="28"/>
          <w:szCs w:val="28"/>
        </w:rPr>
        <w:t xml:space="preserve">на согласие родителя/законного представителя на обработку </w:t>
      </w:r>
    </w:p>
    <w:p w14:paraId="71A7812C" w14:textId="77777777" w:rsidR="00065FF5" w:rsidRPr="00622DCA" w:rsidRDefault="00065FF5">
      <w:pPr>
        <w:jc w:val="center"/>
        <w:rPr>
          <w:sz w:val="28"/>
          <w:szCs w:val="28"/>
        </w:rPr>
      </w:pPr>
      <w:r w:rsidRPr="00622DCA">
        <w:rPr>
          <w:sz w:val="28"/>
          <w:szCs w:val="28"/>
        </w:rPr>
        <w:t>персональных данных несовершеннолетнего</w:t>
      </w:r>
    </w:p>
    <w:p w14:paraId="421375A3" w14:textId="77777777" w:rsidR="00065FF5" w:rsidRPr="00622DCA" w:rsidRDefault="00065FF5">
      <w:pPr>
        <w:jc w:val="center"/>
        <w:rPr>
          <w:b/>
          <w:sz w:val="28"/>
          <w:szCs w:val="28"/>
        </w:rPr>
      </w:pPr>
    </w:p>
    <w:p w14:paraId="7F94C368" w14:textId="77777777" w:rsidR="00065FF5" w:rsidRPr="00622DCA" w:rsidRDefault="00065FF5">
      <w:pPr>
        <w:jc w:val="center"/>
        <w:rPr>
          <w:b/>
          <w:sz w:val="28"/>
          <w:szCs w:val="28"/>
        </w:rPr>
      </w:pPr>
    </w:p>
    <w:p w14:paraId="09195AC8" w14:textId="77777777" w:rsidR="00065FF5" w:rsidRPr="00622DCA" w:rsidRDefault="00065FF5">
      <w:pPr>
        <w:jc w:val="center"/>
        <w:rPr>
          <w:b/>
          <w:sz w:val="28"/>
          <w:szCs w:val="28"/>
        </w:rPr>
      </w:pPr>
    </w:p>
    <w:p w14:paraId="2CBC50A5" w14:textId="77777777" w:rsidR="00065FF5" w:rsidRPr="00622DCA" w:rsidRDefault="00065FF5">
      <w:pPr>
        <w:jc w:val="center"/>
        <w:rPr>
          <w:b/>
          <w:sz w:val="28"/>
          <w:szCs w:val="28"/>
        </w:rPr>
      </w:pPr>
    </w:p>
    <w:p w14:paraId="4F6EA74D" w14:textId="77777777" w:rsidR="00065FF5" w:rsidRPr="00622DCA" w:rsidRDefault="00065FF5">
      <w:pPr>
        <w:jc w:val="both"/>
        <w:rPr>
          <w:sz w:val="28"/>
          <w:szCs w:val="28"/>
        </w:rPr>
      </w:pPr>
      <w:r w:rsidRPr="00622DCA">
        <w:rPr>
          <w:sz w:val="28"/>
          <w:szCs w:val="28"/>
        </w:rPr>
        <w:tab/>
        <w:t>Я, ___________________________________________________________</w:t>
      </w:r>
    </w:p>
    <w:p w14:paraId="63151B3F" w14:textId="77777777" w:rsidR="00065FF5" w:rsidRPr="00622DCA" w:rsidRDefault="00065FF5">
      <w:pPr>
        <w:jc w:val="both"/>
        <w:rPr>
          <w:sz w:val="28"/>
          <w:szCs w:val="28"/>
        </w:rPr>
      </w:pPr>
      <w:r w:rsidRPr="00622DCA">
        <w:rPr>
          <w:sz w:val="28"/>
          <w:szCs w:val="28"/>
        </w:rPr>
        <w:t>(ФИО)</w:t>
      </w:r>
    </w:p>
    <w:p w14:paraId="3BC33DC4" w14:textId="77777777" w:rsidR="00065FF5" w:rsidRPr="00622DCA" w:rsidRDefault="00065FF5">
      <w:pPr>
        <w:jc w:val="both"/>
        <w:rPr>
          <w:sz w:val="28"/>
          <w:szCs w:val="28"/>
        </w:rPr>
      </w:pPr>
    </w:p>
    <w:p w14:paraId="4C256809" w14:textId="77777777" w:rsidR="00065FF5" w:rsidRPr="00622DCA" w:rsidRDefault="00065FF5">
      <w:pPr>
        <w:spacing w:line="360" w:lineRule="auto"/>
        <w:jc w:val="both"/>
        <w:rPr>
          <w:sz w:val="28"/>
          <w:szCs w:val="28"/>
        </w:rPr>
      </w:pPr>
      <w:proofErr w:type="gramStart"/>
      <w:r w:rsidRPr="00622DCA">
        <w:rPr>
          <w:sz w:val="28"/>
          <w:szCs w:val="28"/>
        </w:rPr>
        <w:t>являющийся</w:t>
      </w:r>
      <w:proofErr w:type="gramEnd"/>
      <w:r w:rsidRPr="00622DCA">
        <w:rPr>
          <w:sz w:val="28"/>
          <w:szCs w:val="28"/>
        </w:rPr>
        <w:t xml:space="preserve"> законным представителем несовершеннолетнего_____________  </w:t>
      </w:r>
    </w:p>
    <w:p w14:paraId="52150752" w14:textId="77777777" w:rsidR="00065FF5" w:rsidRPr="00622DCA" w:rsidRDefault="00065FF5">
      <w:pPr>
        <w:jc w:val="both"/>
        <w:rPr>
          <w:sz w:val="28"/>
          <w:szCs w:val="28"/>
        </w:rPr>
      </w:pPr>
    </w:p>
    <w:p w14:paraId="0BC6BDC4" w14:textId="77777777" w:rsidR="00065FF5" w:rsidRPr="00622DCA" w:rsidRDefault="00065FF5">
      <w:pPr>
        <w:jc w:val="both"/>
        <w:rPr>
          <w:sz w:val="28"/>
          <w:szCs w:val="28"/>
        </w:rPr>
      </w:pPr>
      <w:r w:rsidRPr="00622DCA">
        <w:rPr>
          <w:sz w:val="28"/>
          <w:szCs w:val="28"/>
        </w:rPr>
        <w:t xml:space="preserve">_______________________________________ , даю своё согласие на сбор, </w:t>
      </w:r>
    </w:p>
    <w:p w14:paraId="626ACE09" w14:textId="77777777" w:rsidR="00065FF5" w:rsidRPr="00622DCA" w:rsidRDefault="00065FF5">
      <w:pPr>
        <w:jc w:val="both"/>
        <w:rPr>
          <w:sz w:val="28"/>
          <w:szCs w:val="28"/>
        </w:rPr>
      </w:pPr>
      <w:r w:rsidRPr="00622DCA">
        <w:rPr>
          <w:sz w:val="28"/>
          <w:szCs w:val="28"/>
        </w:rPr>
        <w:t xml:space="preserve">                                  (ФИО несовершеннолетнего)</w:t>
      </w:r>
    </w:p>
    <w:p w14:paraId="366F1433" w14:textId="77777777" w:rsidR="00065FF5" w:rsidRPr="00622DCA" w:rsidRDefault="00065FF5">
      <w:pPr>
        <w:spacing w:line="360" w:lineRule="auto"/>
        <w:rPr>
          <w:sz w:val="28"/>
          <w:szCs w:val="28"/>
        </w:rPr>
      </w:pPr>
    </w:p>
    <w:p w14:paraId="5E66B5B4" w14:textId="77777777" w:rsidR="00065FF5" w:rsidRPr="00622DCA" w:rsidRDefault="00065FF5">
      <w:pPr>
        <w:spacing w:line="480" w:lineRule="auto"/>
        <w:jc w:val="both"/>
        <w:rPr>
          <w:sz w:val="28"/>
          <w:szCs w:val="28"/>
        </w:rPr>
      </w:pPr>
      <w:r w:rsidRPr="00622DCA">
        <w:rPr>
          <w:sz w:val="28"/>
          <w:szCs w:val="28"/>
        </w:rPr>
        <w:t xml:space="preserve">систематизацию, уточнение, использование, хранение и обработку </w:t>
      </w:r>
      <w:proofErr w:type="gramStart"/>
      <w:r w:rsidRPr="00622DCA">
        <w:rPr>
          <w:sz w:val="28"/>
          <w:szCs w:val="28"/>
        </w:rPr>
        <w:t>его</w:t>
      </w:r>
      <w:proofErr w:type="gramEnd"/>
      <w:r w:rsidRPr="00622DCA">
        <w:rPr>
          <w:sz w:val="28"/>
          <w:szCs w:val="28"/>
        </w:rPr>
        <w:t>/её персональных данных (паспортные данные, данные свидетельства о рождении, класс в ДМШ, ДШИ, контактный телефон). Разрешаю публикацию аудио, фото, видеоматериалов на официальном сайте учреждения.</w:t>
      </w:r>
    </w:p>
    <w:p w14:paraId="6421852B" w14:textId="77777777" w:rsidR="00065FF5" w:rsidRDefault="00065FF5">
      <w:pPr>
        <w:spacing w:line="360" w:lineRule="auto"/>
        <w:jc w:val="both"/>
        <w:rPr>
          <w:sz w:val="28"/>
          <w:szCs w:val="28"/>
        </w:rPr>
      </w:pPr>
    </w:p>
    <w:p w14:paraId="74FEA214" w14:textId="77777777" w:rsidR="00065FF5" w:rsidRDefault="00065FF5">
      <w:pPr>
        <w:spacing w:line="360" w:lineRule="auto"/>
        <w:jc w:val="both"/>
        <w:rPr>
          <w:sz w:val="28"/>
          <w:szCs w:val="28"/>
        </w:rPr>
      </w:pPr>
    </w:p>
    <w:p w14:paraId="679CC2D6" w14:textId="77777777" w:rsidR="00065FF5" w:rsidRDefault="00065FF5">
      <w:pPr>
        <w:jc w:val="both"/>
      </w:pPr>
      <w:r>
        <w:rPr>
          <w:sz w:val="28"/>
          <w:szCs w:val="28"/>
        </w:rPr>
        <w:t xml:space="preserve">                                                                       </w:t>
      </w:r>
      <w:r w:rsidR="00622DCA">
        <w:rPr>
          <w:sz w:val="28"/>
          <w:szCs w:val="28"/>
        </w:rPr>
        <w:t xml:space="preserve">    </w:t>
      </w:r>
      <w:r>
        <w:rPr>
          <w:sz w:val="28"/>
          <w:szCs w:val="28"/>
        </w:rPr>
        <w:t>_________________</w:t>
      </w:r>
    </w:p>
    <w:p w14:paraId="03EB8967" w14:textId="77777777" w:rsidR="00065FF5" w:rsidRDefault="00065FF5">
      <w:pPr>
        <w:spacing w:line="360" w:lineRule="auto"/>
        <w:jc w:val="both"/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(число)</w:t>
      </w:r>
    </w:p>
    <w:p w14:paraId="7E02D8FB" w14:textId="77777777" w:rsidR="00065FF5" w:rsidRDefault="00065FF5">
      <w:pPr>
        <w:spacing w:line="360" w:lineRule="auto"/>
        <w:jc w:val="both"/>
        <w:rPr>
          <w:sz w:val="28"/>
          <w:szCs w:val="28"/>
        </w:rPr>
      </w:pPr>
    </w:p>
    <w:p w14:paraId="4E4B0799" w14:textId="77777777" w:rsidR="00065FF5" w:rsidRDefault="00065FF5">
      <w:pPr>
        <w:jc w:val="both"/>
      </w:pPr>
      <w:r>
        <w:rPr>
          <w:sz w:val="28"/>
          <w:szCs w:val="28"/>
        </w:rPr>
        <w:t xml:space="preserve">                                                                      </w:t>
      </w:r>
      <w:r w:rsidR="00622DCA">
        <w:rPr>
          <w:sz w:val="28"/>
          <w:szCs w:val="28"/>
        </w:rPr>
        <w:t xml:space="preserve">     </w:t>
      </w:r>
      <w:r>
        <w:rPr>
          <w:sz w:val="28"/>
          <w:szCs w:val="28"/>
        </w:rPr>
        <w:t>__________________</w:t>
      </w:r>
    </w:p>
    <w:p w14:paraId="2F6F6082" w14:textId="77777777" w:rsidR="00065FF5" w:rsidRDefault="00622DCA">
      <w:pPr>
        <w:jc w:val="both"/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</w:t>
      </w:r>
      <w:r w:rsidR="00065FF5">
        <w:rPr>
          <w:sz w:val="18"/>
          <w:szCs w:val="18"/>
        </w:rPr>
        <w:t>(подпись)</w:t>
      </w:r>
    </w:p>
    <w:p w14:paraId="5ED63297" w14:textId="77777777" w:rsidR="00065FF5" w:rsidRDefault="00065FF5">
      <w:pPr>
        <w:jc w:val="both"/>
        <w:rPr>
          <w:sz w:val="16"/>
          <w:szCs w:val="16"/>
        </w:rPr>
      </w:pPr>
    </w:p>
    <w:p w14:paraId="5A5FC31D" w14:textId="77777777" w:rsidR="00065FF5" w:rsidRDefault="00065FF5">
      <w:pPr>
        <w:jc w:val="both"/>
        <w:rPr>
          <w:sz w:val="16"/>
          <w:szCs w:val="16"/>
        </w:rPr>
      </w:pPr>
    </w:p>
    <w:p w14:paraId="26CD1DD5" w14:textId="77777777" w:rsidR="00065FF5" w:rsidRDefault="00065FF5">
      <w:pPr>
        <w:jc w:val="both"/>
        <w:rPr>
          <w:sz w:val="16"/>
          <w:szCs w:val="16"/>
        </w:rPr>
      </w:pPr>
    </w:p>
    <w:p w14:paraId="25FE363E" w14:textId="77777777" w:rsidR="00065FF5" w:rsidRDefault="00065FF5">
      <w:pPr>
        <w:rPr>
          <w:sz w:val="24"/>
          <w:szCs w:val="24"/>
        </w:rPr>
      </w:pPr>
    </w:p>
    <w:p w14:paraId="2473B567" w14:textId="77777777" w:rsidR="00D37DE5" w:rsidRDefault="00D37DE5">
      <w:pPr>
        <w:jc w:val="right"/>
        <w:rPr>
          <w:sz w:val="24"/>
          <w:szCs w:val="24"/>
        </w:rPr>
        <w:sectPr w:rsidR="00D37DE5" w:rsidSect="00050967">
          <w:pgSz w:w="11906" w:h="16838"/>
          <w:pgMar w:top="1134" w:right="850" w:bottom="1134" w:left="1701" w:header="720" w:footer="720" w:gutter="0"/>
          <w:cols w:space="720"/>
          <w:titlePg/>
          <w:docGrid w:linePitch="360"/>
        </w:sectPr>
      </w:pPr>
    </w:p>
    <w:p w14:paraId="0602F1D6" w14:textId="0E6BF709" w:rsidR="00065FF5" w:rsidRDefault="00065FF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№3</w:t>
      </w:r>
    </w:p>
    <w:p w14:paraId="2F10BD8A" w14:textId="77777777" w:rsidR="000E1DB4" w:rsidRPr="000E1DB4" w:rsidRDefault="000E1DB4" w:rsidP="000E1DB4">
      <w:pPr>
        <w:jc w:val="right"/>
        <w:rPr>
          <w:sz w:val="22"/>
          <w:szCs w:val="22"/>
        </w:rPr>
      </w:pPr>
      <w:r w:rsidRPr="000E1DB4">
        <w:rPr>
          <w:sz w:val="22"/>
          <w:szCs w:val="22"/>
        </w:rPr>
        <w:t>к Положению</w:t>
      </w:r>
    </w:p>
    <w:p w14:paraId="5EF0BB9B" w14:textId="5C6BD2EC" w:rsidR="000E1DB4" w:rsidRDefault="000E1DB4" w:rsidP="000E1DB4">
      <w:pPr>
        <w:jc w:val="right"/>
      </w:pPr>
    </w:p>
    <w:p w14:paraId="3A0441CF" w14:textId="77777777" w:rsidR="00065FF5" w:rsidRDefault="00065FF5">
      <w:pPr>
        <w:jc w:val="right"/>
        <w:rPr>
          <w:sz w:val="24"/>
          <w:szCs w:val="24"/>
        </w:rPr>
      </w:pPr>
    </w:p>
    <w:p w14:paraId="505D7C56" w14:textId="77777777" w:rsidR="00065FF5" w:rsidRDefault="00065FF5">
      <w:pPr>
        <w:jc w:val="right"/>
        <w:rPr>
          <w:sz w:val="28"/>
          <w:szCs w:val="28"/>
        </w:rPr>
      </w:pPr>
    </w:p>
    <w:p w14:paraId="2D77DCCA" w14:textId="77777777" w:rsidR="00065FF5" w:rsidRDefault="00065FF5">
      <w:pPr>
        <w:jc w:val="center"/>
        <w:rPr>
          <w:sz w:val="28"/>
          <w:szCs w:val="28"/>
        </w:rPr>
      </w:pPr>
    </w:p>
    <w:p w14:paraId="6A5DFA49" w14:textId="77777777" w:rsidR="00065FF5" w:rsidRDefault="00065FF5">
      <w:pPr>
        <w:jc w:val="center"/>
      </w:pPr>
      <w:r>
        <w:rPr>
          <w:sz w:val="28"/>
          <w:szCs w:val="28"/>
        </w:rPr>
        <w:t xml:space="preserve">ЗАЯВЛЕНИЕ </w:t>
      </w:r>
    </w:p>
    <w:p w14:paraId="3257B89C" w14:textId="77777777" w:rsidR="00065FF5" w:rsidRDefault="00065FF5">
      <w:pPr>
        <w:jc w:val="center"/>
      </w:pPr>
      <w:r>
        <w:rPr>
          <w:sz w:val="28"/>
          <w:szCs w:val="28"/>
        </w:rPr>
        <w:t>на обработку персональных данных преподавателя</w:t>
      </w:r>
    </w:p>
    <w:p w14:paraId="6A51F656" w14:textId="77777777" w:rsidR="00065FF5" w:rsidRDefault="00065FF5">
      <w:pPr>
        <w:jc w:val="center"/>
        <w:rPr>
          <w:sz w:val="16"/>
          <w:szCs w:val="16"/>
        </w:rPr>
      </w:pPr>
    </w:p>
    <w:p w14:paraId="65642DE3" w14:textId="77777777" w:rsidR="00065FF5" w:rsidRDefault="00065FF5">
      <w:pPr>
        <w:jc w:val="center"/>
        <w:rPr>
          <w:sz w:val="16"/>
          <w:szCs w:val="16"/>
        </w:rPr>
      </w:pPr>
    </w:p>
    <w:p w14:paraId="4F4145D7" w14:textId="77777777" w:rsidR="00065FF5" w:rsidRDefault="00065FF5">
      <w:pPr>
        <w:jc w:val="center"/>
        <w:rPr>
          <w:sz w:val="16"/>
          <w:szCs w:val="16"/>
        </w:rPr>
      </w:pPr>
    </w:p>
    <w:p w14:paraId="162123EC" w14:textId="77777777" w:rsidR="00065FF5" w:rsidRDefault="00065FF5">
      <w:pPr>
        <w:jc w:val="center"/>
        <w:rPr>
          <w:sz w:val="28"/>
          <w:szCs w:val="28"/>
        </w:rPr>
      </w:pPr>
    </w:p>
    <w:p w14:paraId="106BCDE8" w14:textId="77777777" w:rsidR="00065FF5" w:rsidRDefault="00065FF5">
      <w:pPr>
        <w:jc w:val="center"/>
        <w:rPr>
          <w:sz w:val="28"/>
          <w:szCs w:val="28"/>
        </w:rPr>
      </w:pPr>
    </w:p>
    <w:p w14:paraId="12C70777" w14:textId="77777777" w:rsidR="00065FF5" w:rsidRDefault="00065FF5">
      <w:pPr>
        <w:jc w:val="center"/>
        <w:rPr>
          <w:sz w:val="28"/>
          <w:szCs w:val="28"/>
        </w:rPr>
      </w:pPr>
    </w:p>
    <w:p w14:paraId="78760CF6" w14:textId="77777777" w:rsidR="00065FF5" w:rsidRDefault="00065FF5">
      <w:pPr>
        <w:jc w:val="both"/>
      </w:pPr>
      <w:r>
        <w:rPr>
          <w:sz w:val="28"/>
          <w:szCs w:val="28"/>
        </w:rPr>
        <w:tab/>
        <w:t>Я, _______________________________________________________</w:t>
      </w:r>
      <w:proofErr w:type="gramStart"/>
      <w:r>
        <w:rPr>
          <w:sz w:val="28"/>
          <w:szCs w:val="28"/>
        </w:rPr>
        <w:t xml:space="preserve"> ,</w:t>
      </w:r>
      <w:proofErr w:type="gramEnd"/>
    </w:p>
    <w:p w14:paraId="63DC2410" w14:textId="77777777" w:rsidR="00065FF5" w:rsidRDefault="00065FF5">
      <w:pPr>
        <w:jc w:val="center"/>
      </w:pPr>
      <w:r>
        <w:rPr>
          <w:sz w:val="18"/>
          <w:szCs w:val="18"/>
        </w:rPr>
        <w:t xml:space="preserve">                (ФИО)</w:t>
      </w:r>
    </w:p>
    <w:p w14:paraId="0F606CD5" w14:textId="77777777" w:rsidR="00065FF5" w:rsidRDefault="00065FF5">
      <w:pPr>
        <w:rPr>
          <w:sz w:val="28"/>
          <w:szCs w:val="28"/>
        </w:rPr>
      </w:pPr>
    </w:p>
    <w:p w14:paraId="013BD3E4" w14:textId="77777777" w:rsidR="00065FF5" w:rsidRDefault="00065FF5">
      <w:pPr>
        <w:spacing w:line="480" w:lineRule="auto"/>
        <w:jc w:val="both"/>
      </w:pPr>
      <w:r>
        <w:rPr>
          <w:sz w:val="28"/>
          <w:szCs w:val="28"/>
        </w:rPr>
        <w:t>даю свое согласие на сбор, систематизацию, уточнение, использование, хранение и обработку своих персональных данных (паспортные данные, контактный телефон). Разрешаю публикацию аудио, фото, видеоматериалов на официальном сайте учреждения.</w:t>
      </w:r>
    </w:p>
    <w:p w14:paraId="6F3C8141" w14:textId="77777777" w:rsidR="00065FF5" w:rsidRDefault="00065FF5">
      <w:pPr>
        <w:spacing w:line="480" w:lineRule="auto"/>
        <w:jc w:val="both"/>
        <w:rPr>
          <w:sz w:val="28"/>
          <w:szCs w:val="28"/>
        </w:rPr>
      </w:pPr>
    </w:p>
    <w:p w14:paraId="7F3799FD" w14:textId="77777777" w:rsidR="00065FF5" w:rsidRDefault="00065FF5">
      <w:pPr>
        <w:spacing w:line="360" w:lineRule="auto"/>
        <w:jc w:val="both"/>
        <w:rPr>
          <w:sz w:val="28"/>
          <w:szCs w:val="28"/>
        </w:rPr>
      </w:pPr>
    </w:p>
    <w:p w14:paraId="131B8290" w14:textId="77777777" w:rsidR="00065FF5" w:rsidRDefault="00065FF5">
      <w:pPr>
        <w:spacing w:line="360" w:lineRule="auto"/>
        <w:jc w:val="both"/>
        <w:rPr>
          <w:sz w:val="28"/>
          <w:szCs w:val="28"/>
        </w:rPr>
      </w:pPr>
    </w:p>
    <w:p w14:paraId="216C8756" w14:textId="77777777" w:rsidR="00065FF5" w:rsidRDefault="00065FF5">
      <w:pPr>
        <w:spacing w:line="360" w:lineRule="auto"/>
        <w:jc w:val="both"/>
        <w:rPr>
          <w:sz w:val="28"/>
          <w:szCs w:val="28"/>
        </w:rPr>
      </w:pPr>
    </w:p>
    <w:p w14:paraId="5B90AA7C" w14:textId="77777777" w:rsidR="00065FF5" w:rsidRDefault="00065FF5">
      <w:pPr>
        <w:jc w:val="both"/>
      </w:pPr>
      <w:r>
        <w:rPr>
          <w:sz w:val="28"/>
          <w:szCs w:val="28"/>
        </w:rPr>
        <w:t xml:space="preserve">                                                                       _________________</w:t>
      </w:r>
    </w:p>
    <w:p w14:paraId="57E93262" w14:textId="0BCB4F20" w:rsidR="00065FF5" w:rsidRDefault="00065FF5">
      <w:pPr>
        <w:spacing w:line="360" w:lineRule="auto"/>
        <w:jc w:val="both"/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="00622DCA">
        <w:rPr>
          <w:sz w:val="18"/>
          <w:szCs w:val="18"/>
        </w:rPr>
        <w:t xml:space="preserve"> </w:t>
      </w:r>
      <w:r w:rsidR="0064725B" w:rsidRPr="00155371">
        <w:rPr>
          <w:sz w:val="18"/>
          <w:szCs w:val="18"/>
        </w:rPr>
        <w:t xml:space="preserve">          </w:t>
      </w:r>
      <w:r w:rsidR="00622DC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(число)</w:t>
      </w:r>
    </w:p>
    <w:p w14:paraId="283EC38D" w14:textId="77777777" w:rsidR="00065FF5" w:rsidRDefault="00065FF5">
      <w:pPr>
        <w:spacing w:line="360" w:lineRule="auto"/>
        <w:jc w:val="both"/>
        <w:rPr>
          <w:sz w:val="28"/>
          <w:szCs w:val="28"/>
        </w:rPr>
      </w:pPr>
    </w:p>
    <w:p w14:paraId="0AE0CBEC" w14:textId="77777777" w:rsidR="00065FF5" w:rsidRDefault="00065FF5">
      <w:pPr>
        <w:jc w:val="both"/>
      </w:pPr>
      <w:r>
        <w:rPr>
          <w:sz w:val="28"/>
          <w:szCs w:val="28"/>
        </w:rPr>
        <w:t xml:space="preserve">                                                                      __________________</w:t>
      </w:r>
    </w:p>
    <w:p w14:paraId="6CFBCC16" w14:textId="11A72E82" w:rsidR="00065FF5" w:rsidRDefault="00065FF5">
      <w:pPr>
        <w:jc w:val="both"/>
      </w:pPr>
      <w:r>
        <w:rPr>
          <w:sz w:val="18"/>
          <w:szCs w:val="18"/>
        </w:rPr>
        <w:t xml:space="preserve">                                                                                                              </w:t>
      </w:r>
      <w:r w:rsidR="00622DCA">
        <w:rPr>
          <w:sz w:val="18"/>
          <w:szCs w:val="18"/>
        </w:rPr>
        <w:t xml:space="preserve">                      </w:t>
      </w:r>
      <w:r w:rsidR="0064725B">
        <w:rPr>
          <w:sz w:val="18"/>
          <w:szCs w:val="18"/>
          <w:lang w:val="en-US"/>
        </w:rPr>
        <w:t xml:space="preserve">           </w:t>
      </w:r>
      <w:r>
        <w:rPr>
          <w:sz w:val="18"/>
          <w:szCs w:val="18"/>
        </w:rPr>
        <w:t xml:space="preserve"> (подпись)</w:t>
      </w:r>
    </w:p>
    <w:p w14:paraId="12D16068" w14:textId="77777777" w:rsidR="00065FF5" w:rsidRDefault="00065FF5">
      <w:pPr>
        <w:jc w:val="center"/>
        <w:rPr>
          <w:sz w:val="18"/>
          <w:szCs w:val="18"/>
        </w:rPr>
      </w:pPr>
    </w:p>
    <w:p w14:paraId="056C255D" w14:textId="77777777" w:rsidR="00065FF5" w:rsidRDefault="00065FF5">
      <w:pPr>
        <w:rPr>
          <w:sz w:val="24"/>
          <w:szCs w:val="24"/>
        </w:rPr>
      </w:pPr>
    </w:p>
    <w:sectPr w:rsidR="00065FF5" w:rsidSect="00050967"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C41FE1" w14:textId="77777777" w:rsidR="006F6979" w:rsidRDefault="006F6979" w:rsidP="00050967">
      <w:r>
        <w:separator/>
      </w:r>
    </w:p>
  </w:endnote>
  <w:endnote w:type="continuationSeparator" w:id="0">
    <w:p w14:paraId="057B778B" w14:textId="77777777" w:rsidR="006F6979" w:rsidRDefault="006F6979" w:rsidP="00050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7F0C89" w14:textId="77777777" w:rsidR="00523DC5" w:rsidRDefault="00523DC5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01B2F0" w14:textId="77777777" w:rsidR="00523DC5" w:rsidRDefault="00523DC5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1B8069" w14:textId="77777777" w:rsidR="00523DC5" w:rsidRDefault="00523DC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2CE33C" w14:textId="77777777" w:rsidR="006F6979" w:rsidRDefault="006F6979" w:rsidP="00050967">
      <w:r>
        <w:separator/>
      </w:r>
    </w:p>
  </w:footnote>
  <w:footnote w:type="continuationSeparator" w:id="0">
    <w:p w14:paraId="5DE8E48D" w14:textId="77777777" w:rsidR="006F6979" w:rsidRDefault="006F6979" w:rsidP="000509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1E212F" w14:textId="77777777" w:rsidR="00523DC5" w:rsidRDefault="00523DC5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683685"/>
    </w:sdtPr>
    <w:sdtEndPr/>
    <w:sdtContent>
      <w:p w14:paraId="2B80CB22" w14:textId="77777777" w:rsidR="00374EA3" w:rsidRDefault="00374EA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32A">
          <w:rPr>
            <w:noProof/>
          </w:rPr>
          <w:t>2</w:t>
        </w:r>
        <w:r>
          <w:fldChar w:fldCharType="end"/>
        </w:r>
      </w:p>
    </w:sdtContent>
  </w:sdt>
  <w:p w14:paraId="06FDB47E" w14:textId="77777777" w:rsidR="00374EA3" w:rsidRDefault="00374EA3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7114"/>
      <w:docPartObj>
        <w:docPartGallery w:val="Page Numbers (Top of Page)"/>
        <w:docPartUnique/>
      </w:docPartObj>
    </w:sdtPr>
    <w:sdtEndPr/>
    <w:sdtContent>
      <w:p w14:paraId="3C972CD4" w14:textId="77777777" w:rsidR="008A4E9D" w:rsidRDefault="0043532A">
        <w:pPr>
          <w:pStyle w:val="ac"/>
          <w:jc w:val="center"/>
        </w:pPr>
      </w:p>
    </w:sdtContent>
  </w:sdt>
  <w:p w14:paraId="0E9F8E1F" w14:textId="77777777" w:rsidR="00523DC5" w:rsidRDefault="00523DC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sz w:val="28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iberation Serif" w:hAnsi="Liberation Serif" w:cs="Liberation Serif" w:hint="default"/>
        <w:sz w:val="28"/>
        <w:szCs w:val="28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61F1"/>
    <w:rsid w:val="00050967"/>
    <w:rsid w:val="00065FF5"/>
    <w:rsid w:val="000A26EA"/>
    <w:rsid w:val="000B1749"/>
    <w:rsid w:val="000D6609"/>
    <w:rsid w:val="000E1DB4"/>
    <w:rsid w:val="00105B56"/>
    <w:rsid w:val="00130553"/>
    <w:rsid w:val="00141353"/>
    <w:rsid w:val="00147A40"/>
    <w:rsid w:val="00155371"/>
    <w:rsid w:val="0015714B"/>
    <w:rsid w:val="00165DC3"/>
    <w:rsid w:val="002502CD"/>
    <w:rsid w:val="00277082"/>
    <w:rsid w:val="00277E87"/>
    <w:rsid w:val="00286932"/>
    <w:rsid w:val="002C18AA"/>
    <w:rsid w:val="002D3C50"/>
    <w:rsid w:val="0032601B"/>
    <w:rsid w:val="00374EA3"/>
    <w:rsid w:val="00381397"/>
    <w:rsid w:val="00400B7D"/>
    <w:rsid w:val="0043532A"/>
    <w:rsid w:val="00471532"/>
    <w:rsid w:val="00523DC5"/>
    <w:rsid w:val="00531E8B"/>
    <w:rsid w:val="005742FF"/>
    <w:rsid w:val="005B383D"/>
    <w:rsid w:val="00622DCA"/>
    <w:rsid w:val="0064725B"/>
    <w:rsid w:val="00674E6D"/>
    <w:rsid w:val="00697576"/>
    <w:rsid w:val="006B2D25"/>
    <w:rsid w:val="006F2057"/>
    <w:rsid w:val="006F6979"/>
    <w:rsid w:val="00731A47"/>
    <w:rsid w:val="00763B30"/>
    <w:rsid w:val="007F21E5"/>
    <w:rsid w:val="008A0A90"/>
    <w:rsid w:val="008A4E9D"/>
    <w:rsid w:val="008F5D87"/>
    <w:rsid w:val="00961185"/>
    <w:rsid w:val="00990E72"/>
    <w:rsid w:val="00995516"/>
    <w:rsid w:val="00A61A03"/>
    <w:rsid w:val="00A74CF7"/>
    <w:rsid w:val="00A84E7F"/>
    <w:rsid w:val="00AB067D"/>
    <w:rsid w:val="00AD41C4"/>
    <w:rsid w:val="00AE4731"/>
    <w:rsid w:val="00B058F3"/>
    <w:rsid w:val="00B5019A"/>
    <w:rsid w:val="00B60CBE"/>
    <w:rsid w:val="00BA3A9B"/>
    <w:rsid w:val="00BE626E"/>
    <w:rsid w:val="00C05901"/>
    <w:rsid w:val="00C06003"/>
    <w:rsid w:val="00CB0C56"/>
    <w:rsid w:val="00D00980"/>
    <w:rsid w:val="00D0476D"/>
    <w:rsid w:val="00D37DE5"/>
    <w:rsid w:val="00D77798"/>
    <w:rsid w:val="00D844FA"/>
    <w:rsid w:val="00D935A7"/>
    <w:rsid w:val="00DD2CFA"/>
    <w:rsid w:val="00E000DF"/>
    <w:rsid w:val="00E13C4C"/>
    <w:rsid w:val="00EA581E"/>
    <w:rsid w:val="00EF61F1"/>
    <w:rsid w:val="00F95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A7D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83D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rsid w:val="005B383D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5B383D"/>
    <w:pPr>
      <w:keepNext/>
      <w:numPr>
        <w:ilvl w:val="1"/>
        <w:numId w:val="1"/>
      </w:numPr>
      <w:outlineLvl w:val="1"/>
    </w:pPr>
    <w:rPr>
      <w:i/>
      <w:color w:val="000000"/>
      <w:sz w:val="28"/>
    </w:rPr>
  </w:style>
  <w:style w:type="paragraph" w:styleId="3">
    <w:name w:val="heading 3"/>
    <w:basedOn w:val="a"/>
    <w:next w:val="a"/>
    <w:qFormat/>
    <w:rsid w:val="005B383D"/>
    <w:pPr>
      <w:keepNext/>
      <w:numPr>
        <w:ilvl w:val="2"/>
        <w:numId w:val="1"/>
      </w:numPr>
      <w:jc w:val="right"/>
      <w:outlineLvl w:val="2"/>
    </w:pPr>
    <w:rPr>
      <w:sz w:val="24"/>
    </w:rPr>
  </w:style>
  <w:style w:type="paragraph" w:styleId="4">
    <w:name w:val="heading 4"/>
    <w:basedOn w:val="a"/>
    <w:next w:val="a"/>
    <w:link w:val="40"/>
    <w:uiPriority w:val="9"/>
    <w:qFormat/>
    <w:rsid w:val="005B383D"/>
    <w:pPr>
      <w:keepNext/>
      <w:outlineLvl w:val="3"/>
    </w:pPr>
    <w:rPr>
      <w:shadow/>
      <w:sz w:val="28"/>
      <w:u w:val="single"/>
    </w:rPr>
  </w:style>
  <w:style w:type="paragraph" w:styleId="5">
    <w:name w:val="heading 5"/>
    <w:basedOn w:val="a"/>
    <w:next w:val="a"/>
    <w:qFormat/>
    <w:rsid w:val="005B383D"/>
    <w:pPr>
      <w:keepNext/>
      <w:numPr>
        <w:ilvl w:val="4"/>
        <w:numId w:val="1"/>
      </w:numPr>
      <w:jc w:val="center"/>
      <w:outlineLvl w:val="4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B383D"/>
  </w:style>
  <w:style w:type="character" w:customStyle="1" w:styleId="WW8Num1z1">
    <w:name w:val="WW8Num1z1"/>
    <w:rsid w:val="005B383D"/>
  </w:style>
  <w:style w:type="character" w:customStyle="1" w:styleId="WW8Num1z2">
    <w:name w:val="WW8Num1z2"/>
    <w:rsid w:val="005B383D"/>
  </w:style>
  <w:style w:type="character" w:customStyle="1" w:styleId="WW8Num1z3">
    <w:name w:val="WW8Num1z3"/>
    <w:rsid w:val="005B383D"/>
  </w:style>
  <w:style w:type="character" w:customStyle="1" w:styleId="WW8Num1z4">
    <w:name w:val="WW8Num1z4"/>
    <w:rsid w:val="005B383D"/>
  </w:style>
  <w:style w:type="character" w:customStyle="1" w:styleId="WW8Num1z5">
    <w:name w:val="WW8Num1z5"/>
    <w:rsid w:val="005B383D"/>
  </w:style>
  <w:style w:type="character" w:customStyle="1" w:styleId="WW8Num1z6">
    <w:name w:val="WW8Num1z6"/>
    <w:rsid w:val="005B383D"/>
  </w:style>
  <w:style w:type="character" w:customStyle="1" w:styleId="WW8Num1z7">
    <w:name w:val="WW8Num1z7"/>
    <w:rsid w:val="005B383D"/>
  </w:style>
  <w:style w:type="character" w:customStyle="1" w:styleId="WW8Num1z8">
    <w:name w:val="WW8Num1z8"/>
    <w:rsid w:val="005B383D"/>
  </w:style>
  <w:style w:type="character" w:customStyle="1" w:styleId="WW8Num2z0">
    <w:name w:val="WW8Num2z0"/>
    <w:rsid w:val="005B383D"/>
    <w:rPr>
      <w:rFonts w:ascii="OpenSymbol" w:hAnsi="OpenSymbol" w:cs="OpenSymbol"/>
    </w:rPr>
  </w:style>
  <w:style w:type="character" w:customStyle="1" w:styleId="WW8Num3z0">
    <w:name w:val="WW8Num3z0"/>
    <w:rsid w:val="005B383D"/>
  </w:style>
  <w:style w:type="character" w:customStyle="1" w:styleId="WW8Num3z1">
    <w:name w:val="WW8Num3z1"/>
    <w:rsid w:val="005B383D"/>
  </w:style>
  <w:style w:type="character" w:customStyle="1" w:styleId="WW8Num3z2">
    <w:name w:val="WW8Num3z2"/>
    <w:rsid w:val="005B383D"/>
  </w:style>
  <w:style w:type="character" w:customStyle="1" w:styleId="WW8Num3z3">
    <w:name w:val="WW8Num3z3"/>
    <w:rsid w:val="005B383D"/>
  </w:style>
  <w:style w:type="character" w:customStyle="1" w:styleId="WW8Num3z4">
    <w:name w:val="WW8Num3z4"/>
    <w:rsid w:val="005B383D"/>
  </w:style>
  <w:style w:type="character" w:customStyle="1" w:styleId="WW8Num3z5">
    <w:name w:val="WW8Num3z5"/>
    <w:rsid w:val="005B383D"/>
  </w:style>
  <w:style w:type="character" w:customStyle="1" w:styleId="WW8Num3z6">
    <w:name w:val="WW8Num3z6"/>
    <w:rsid w:val="005B383D"/>
  </w:style>
  <w:style w:type="character" w:customStyle="1" w:styleId="WW8Num3z7">
    <w:name w:val="WW8Num3z7"/>
    <w:rsid w:val="005B383D"/>
  </w:style>
  <w:style w:type="character" w:customStyle="1" w:styleId="WW8Num3z8">
    <w:name w:val="WW8Num3z8"/>
    <w:rsid w:val="005B383D"/>
  </w:style>
  <w:style w:type="character" w:customStyle="1" w:styleId="WW8Num4z0">
    <w:name w:val="WW8Num4z0"/>
    <w:rsid w:val="005B383D"/>
    <w:rPr>
      <w:rFonts w:ascii="OpenSymbol" w:hAnsi="OpenSymbol" w:cs="OpenSymbol"/>
      <w:sz w:val="28"/>
    </w:rPr>
  </w:style>
  <w:style w:type="character" w:customStyle="1" w:styleId="WW8Num5z0">
    <w:name w:val="WW8Num5z0"/>
    <w:rsid w:val="005B383D"/>
    <w:rPr>
      <w:rFonts w:ascii="Liberation Serif" w:hAnsi="Liberation Serif" w:cs="Liberation Serif" w:hint="default"/>
      <w:sz w:val="28"/>
      <w:szCs w:val="28"/>
    </w:rPr>
  </w:style>
  <w:style w:type="character" w:customStyle="1" w:styleId="WW8Num6z0">
    <w:name w:val="WW8Num6z0"/>
    <w:rsid w:val="005B383D"/>
    <w:rPr>
      <w:rFonts w:ascii="Wingdings" w:hAnsi="Wingdings" w:cs="OpenSymbol"/>
    </w:rPr>
  </w:style>
  <w:style w:type="character" w:customStyle="1" w:styleId="WW8Num6z1">
    <w:name w:val="WW8Num6z1"/>
    <w:rsid w:val="005B383D"/>
    <w:rPr>
      <w:rFonts w:ascii="OpenSymbol" w:hAnsi="OpenSymbol" w:cs="OpenSymbol"/>
    </w:rPr>
  </w:style>
  <w:style w:type="character" w:customStyle="1" w:styleId="WW8Num6z3">
    <w:name w:val="WW8Num6z3"/>
    <w:rsid w:val="005B383D"/>
    <w:rPr>
      <w:rFonts w:ascii="Symbol" w:hAnsi="Symbol" w:cs="OpenSymbol"/>
    </w:rPr>
  </w:style>
  <w:style w:type="character" w:customStyle="1" w:styleId="20">
    <w:name w:val="Основной шрифт абзаца2"/>
    <w:rsid w:val="005B383D"/>
  </w:style>
  <w:style w:type="character" w:customStyle="1" w:styleId="10">
    <w:name w:val="Основной шрифт абзаца1"/>
    <w:rsid w:val="005B383D"/>
  </w:style>
  <w:style w:type="character" w:customStyle="1" w:styleId="a3">
    <w:name w:val="Название Знак"/>
    <w:rsid w:val="005B383D"/>
    <w:rPr>
      <w:sz w:val="28"/>
    </w:rPr>
  </w:style>
  <w:style w:type="character" w:styleId="a4">
    <w:name w:val="Hyperlink"/>
    <w:rsid w:val="005B383D"/>
    <w:rPr>
      <w:color w:val="0000FF"/>
      <w:u w:val="single"/>
    </w:rPr>
  </w:style>
  <w:style w:type="character" w:customStyle="1" w:styleId="a5">
    <w:name w:val="Маркеры списка"/>
    <w:rsid w:val="005B383D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6"/>
    <w:rsid w:val="005B383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5B383D"/>
    <w:pPr>
      <w:jc w:val="center"/>
    </w:pPr>
    <w:rPr>
      <w:b/>
      <w:sz w:val="28"/>
    </w:rPr>
  </w:style>
  <w:style w:type="paragraph" w:styleId="a7">
    <w:name w:val="List"/>
    <w:basedOn w:val="a6"/>
    <w:rsid w:val="005B383D"/>
    <w:rPr>
      <w:rFonts w:cs="Mangal"/>
    </w:rPr>
  </w:style>
  <w:style w:type="paragraph" w:styleId="a8">
    <w:name w:val="caption"/>
    <w:basedOn w:val="a"/>
    <w:next w:val="a9"/>
    <w:qFormat/>
    <w:rsid w:val="005B383D"/>
    <w:pPr>
      <w:jc w:val="center"/>
    </w:pPr>
    <w:rPr>
      <w:sz w:val="28"/>
    </w:rPr>
  </w:style>
  <w:style w:type="paragraph" w:customStyle="1" w:styleId="21">
    <w:name w:val="Указатель2"/>
    <w:basedOn w:val="a"/>
    <w:rsid w:val="005B383D"/>
    <w:pPr>
      <w:suppressLineNumbers/>
    </w:pPr>
    <w:rPr>
      <w:rFonts w:cs="Lucida Sans"/>
    </w:rPr>
  </w:style>
  <w:style w:type="paragraph" w:customStyle="1" w:styleId="12">
    <w:name w:val="Название1"/>
    <w:basedOn w:val="a"/>
    <w:rsid w:val="005B383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5B383D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5B383D"/>
    <w:rPr>
      <w:b/>
      <w:shadow/>
      <w:sz w:val="28"/>
      <w:u w:val="single"/>
    </w:rPr>
  </w:style>
  <w:style w:type="paragraph" w:customStyle="1" w:styleId="31">
    <w:name w:val="Основной текст 31"/>
    <w:basedOn w:val="a"/>
    <w:rsid w:val="005B383D"/>
    <w:pPr>
      <w:jc w:val="both"/>
    </w:pPr>
    <w:rPr>
      <w:sz w:val="28"/>
    </w:rPr>
  </w:style>
  <w:style w:type="paragraph" w:styleId="aa">
    <w:name w:val="Balloon Text"/>
    <w:basedOn w:val="a"/>
    <w:rsid w:val="005B383D"/>
    <w:rPr>
      <w:rFonts w:ascii="Tahoma" w:hAnsi="Tahoma" w:cs="Tahoma"/>
      <w:sz w:val="16"/>
      <w:szCs w:val="16"/>
    </w:rPr>
  </w:style>
  <w:style w:type="paragraph" w:styleId="a9">
    <w:name w:val="Subtitle"/>
    <w:basedOn w:val="11"/>
    <w:next w:val="a6"/>
    <w:qFormat/>
    <w:rsid w:val="005B383D"/>
    <w:pPr>
      <w:jc w:val="center"/>
    </w:pPr>
    <w:rPr>
      <w:i/>
      <w:iCs/>
    </w:rPr>
  </w:style>
  <w:style w:type="paragraph" w:customStyle="1" w:styleId="14">
    <w:name w:val="Название объекта1"/>
    <w:basedOn w:val="a"/>
    <w:rsid w:val="005B383D"/>
    <w:pPr>
      <w:suppressAutoHyphens w:val="0"/>
      <w:jc w:val="center"/>
    </w:pPr>
    <w:rPr>
      <w:sz w:val="28"/>
    </w:rPr>
  </w:style>
  <w:style w:type="paragraph" w:customStyle="1" w:styleId="Iauiue">
    <w:name w:val="Iau?iue"/>
    <w:rsid w:val="005B383D"/>
    <w:pPr>
      <w:suppressAutoHyphens/>
    </w:pPr>
    <w:rPr>
      <w:sz w:val="24"/>
      <w:lang w:eastAsia="zh-CN"/>
    </w:rPr>
  </w:style>
  <w:style w:type="paragraph" w:customStyle="1" w:styleId="ConsPlusNonformat">
    <w:name w:val="ConsPlusNonformat"/>
    <w:rsid w:val="005B383D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A61A03"/>
    <w:rPr>
      <w:shadow/>
      <w:sz w:val="28"/>
      <w:u w:val="single"/>
      <w:lang w:eastAsia="zh-CN"/>
    </w:rPr>
  </w:style>
  <w:style w:type="paragraph" w:styleId="ab">
    <w:name w:val="List Paragraph"/>
    <w:basedOn w:val="a"/>
    <w:uiPriority w:val="34"/>
    <w:qFormat/>
    <w:rsid w:val="00A61A03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5096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0967"/>
    <w:rPr>
      <w:lang w:eastAsia="zh-CN"/>
    </w:rPr>
  </w:style>
  <w:style w:type="paragraph" w:styleId="ae">
    <w:name w:val="footer"/>
    <w:basedOn w:val="a"/>
    <w:link w:val="af"/>
    <w:uiPriority w:val="99"/>
    <w:unhideWhenUsed/>
    <w:rsid w:val="0005096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0967"/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1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dimir-dshi3@mail.ru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ladimir-dshi3@mail.ru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1055;&#1086;&#1083;&#1086;&#1078;&#1077;&#1085;&#1080;&#1077;%20&#1086;%20&#1082;&#1086;&#1085;&#1082;&#1091;&#1088;&#1089;&#1077;%20&#1042;&#1086;&#1083;&#1096;&#1077;&#1073;&#1085;&#1099;&#1081;%20&#1089;&#1084;&#1099;&#1095;&#1086;&#1082;%20%20(&#1072;&#1085;&#1089;&#1072;&#1084;&#1073;&#1083;&#1080;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Положение о конкурсе Волшебный смычок  (ансамбли)</Template>
  <TotalTime>57</TotalTime>
  <Pages>8</Pages>
  <Words>1824</Words>
  <Characters>10402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конкурсе Волшебный смычок (ансамбли)</vt:lpstr>
    </vt:vector>
  </TitlesOfParts>
  <Company>$L!DER</Company>
  <LinksUpToDate>false</LinksUpToDate>
  <CharactersWithSpaces>12202</CharactersWithSpaces>
  <SharedDoc>false</SharedDoc>
  <HLinks>
    <vt:vector size="18" baseType="variant">
      <vt:variant>
        <vt:i4>4980770</vt:i4>
      </vt:variant>
      <vt:variant>
        <vt:i4>6</vt:i4>
      </vt:variant>
      <vt:variant>
        <vt:i4>0</vt:i4>
      </vt:variant>
      <vt:variant>
        <vt:i4>5</vt:i4>
      </vt:variant>
      <vt:variant>
        <vt:lpwstr>mailto:snejindschi3@mail.ru</vt:lpwstr>
      </vt:variant>
      <vt:variant>
        <vt:lpwstr/>
      </vt:variant>
      <vt:variant>
        <vt:i4>4980770</vt:i4>
      </vt:variant>
      <vt:variant>
        <vt:i4>3</vt:i4>
      </vt:variant>
      <vt:variant>
        <vt:i4>0</vt:i4>
      </vt:variant>
      <vt:variant>
        <vt:i4>5</vt:i4>
      </vt:variant>
      <vt:variant>
        <vt:lpwstr>mailto:snejindschi3@mail.ru</vt:lpwstr>
      </vt:variant>
      <vt:variant>
        <vt:lpwstr/>
      </vt:variant>
      <vt:variant>
        <vt:i4>2031679</vt:i4>
      </vt:variant>
      <vt:variant>
        <vt:i4>0</vt:i4>
      </vt:variant>
      <vt:variant>
        <vt:i4>0</vt:i4>
      </vt:variant>
      <vt:variant>
        <vt:i4>5</vt:i4>
      </vt:variant>
      <vt:variant>
        <vt:lpwstr>mailto:ypankova79@yandex.ru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конкурсе Волшебный смычок (ансамбли)</dc:title>
  <dc:creator>User</dc:creator>
  <cp:lastModifiedBy>Giga3</cp:lastModifiedBy>
  <cp:revision>20</cp:revision>
  <cp:lastPrinted>2024-08-14T11:02:00Z</cp:lastPrinted>
  <dcterms:created xsi:type="dcterms:W3CDTF">2026-05-19T10:43:00Z</dcterms:created>
  <dcterms:modified xsi:type="dcterms:W3CDTF">2026-09-16T08:07:00Z</dcterms:modified>
</cp:coreProperties>
</file>